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5000" w:type="pct"/>
        <w:tblLook w:val="00A0" w:firstRow="1" w:lastRow="0" w:firstColumn="1" w:lastColumn="0" w:noHBand="0" w:noVBand="0"/>
      </w:tblPr>
      <w:tblGrid>
        <w:gridCol w:w="5210"/>
        <w:gridCol w:w="5211"/>
      </w:tblGrid>
      <w:tr w:rsidR="0037322F" w:rsidRPr="00E24249" w14:paraId="5A0703F4" w14:textId="77777777" w:rsidTr="0037322F">
        <w:tc>
          <w:tcPr>
            <w:tcW w:w="2500" w:type="pct"/>
          </w:tcPr>
          <w:p w14:paraId="5468FD16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b/>
                <w:kern w:val="0"/>
                <w:sz w:val="28"/>
                <w:szCs w:val="28"/>
              </w:rPr>
              <w:t>УТВЕРЖДАЮ</w:t>
            </w:r>
          </w:p>
          <w:p w14:paraId="5AC22981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kern w:val="0"/>
                <w:sz w:val="28"/>
                <w:szCs w:val="28"/>
              </w:rPr>
              <w:t>Вице-президент</w:t>
            </w:r>
          </w:p>
          <w:p w14:paraId="70FBB42F" w14:textId="054AB4A6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rFonts w:cs="Times New Roman"/>
                <w:sz w:val="28"/>
                <w:szCs w:val="28"/>
                <w:lang w:eastAsia="ar-SA" w:bidi="ar-SA"/>
              </w:rPr>
              <w:t>Общероссийской общественной организации</w:t>
            </w:r>
            <w:r w:rsidRPr="00E24249">
              <w:rPr>
                <w:kern w:val="0"/>
                <w:sz w:val="28"/>
                <w:szCs w:val="28"/>
              </w:rPr>
              <w:t xml:space="preserve"> «Федерация спортивного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 w:rsidRPr="00E24249">
              <w:rPr>
                <w:kern w:val="0"/>
                <w:sz w:val="28"/>
                <w:szCs w:val="28"/>
              </w:rPr>
              <w:t>туризма России»</w:t>
            </w:r>
          </w:p>
          <w:p w14:paraId="3DE326E4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4E57D909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kern w:val="0"/>
                <w:sz w:val="28"/>
                <w:szCs w:val="28"/>
              </w:rPr>
              <w:t>_____________ А.В. Дегтярев</w:t>
            </w:r>
          </w:p>
          <w:p w14:paraId="1B2E10CE" w14:textId="77777777" w:rsidR="0037322F" w:rsidRPr="00EC60A4" w:rsidRDefault="0037322F" w:rsidP="0037322F">
            <w:pPr>
              <w:pStyle w:val="a9"/>
              <w:spacing w:after="0"/>
              <w:jc w:val="center"/>
              <w:rPr>
                <w:rFonts w:cs="Mangal"/>
                <w:kern w:val="0"/>
                <w:sz w:val="28"/>
                <w:szCs w:val="28"/>
              </w:rPr>
            </w:pPr>
          </w:p>
          <w:p w14:paraId="217BFFE0" w14:textId="722C4987" w:rsidR="0037322F" w:rsidRPr="00EC60A4" w:rsidRDefault="004B6733" w:rsidP="0037322F">
            <w:pPr>
              <w:pStyle w:val="a9"/>
              <w:spacing w:after="0"/>
              <w:jc w:val="center"/>
              <w:rPr>
                <w:rFonts w:ascii="Calibri" w:hAnsi="Calibri"/>
                <w:b/>
                <w:bCs/>
                <w:kern w:val="0"/>
                <w:sz w:val="28"/>
                <w:szCs w:val="28"/>
                <w:highlight w:val="yellow"/>
              </w:rPr>
            </w:pPr>
            <w:r w:rsidRPr="00E24249">
              <w:rPr>
                <w:kern w:val="0"/>
                <w:sz w:val="28"/>
                <w:szCs w:val="28"/>
              </w:rPr>
              <w:t>« ___</w:t>
            </w:r>
            <w:r w:rsidR="008B7D43">
              <w:rPr>
                <w:kern w:val="0"/>
                <w:sz w:val="28"/>
                <w:szCs w:val="28"/>
              </w:rPr>
              <w:t xml:space="preserve"> </w:t>
            </w:r>
            <w:r w:rsidRPr="00E24249">
              <w:rPr>
                <w:kern w:val="0"/>
                <w:sz w:val="28"/>
                <w:szCs w:val="28"/>
              </w:rPr>
              <w:t>» _____________</w:t>
            </w:r>
            <w:r w:rsidR="008B7D43">
              <w:rPr>
                <w:kern w:val="0"/>
                <w:sz w:val="28"/>
                <w:szCs w:val="28"/>
              </w:rPr>
              <w:t xml:space="preserve"> </w:t>
            </w:r>
            <w:r w:rsidRPr="00E24249">
              <w:rPr>
                <w:kern w:val="0"/>
                <w:sz w:val="28"/>
                <w:szCs w:val="28"/>
              </w:rPr>
              <w:t>202</w:t>
            </w:r>
            <w:r>
              <w:rPr>
                <w:kern w:val="0"/>
                <w:sz w:val="28"/>
                <w:szCs w:val="28"/>
              </w:rPr>
              <w:t>6</w:t>
            </w:r>
            <w:r w:rsidRPr="00E24249">
              <w:rPr>
                <w:kern w:val="0"/>
                <w:sz w:val="28"/>
                <w:szCs w:val="28"/>
              </w:rPr>
              <w:t xml:space="preserve"> г.</w:t>
            </w:r>
          </w:p>
        </w:tc>
        <w:tc>
          <w:tcPr>
            <w:tcW w:w="2500" w:type="pct"/>
          </w:tcPr>
          <w:p w14:paraId="2D13F4AA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b/>
                <w:kern w:val="0"/>
                <w:sz w:val="28"/>
                <w:szCs w:val="28"/>
              </w:rPr>
              <w:t>УТВЕРЖДАЮ</w:t>
            </w:r>
          </w:p>
          <w:p w14:paraId="719DF1C0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kern w:val="0"/>
                <w:sz w:val="28"/>
                <w:szCs w:val="28"/>
              </w:rPr>
              <w:t xml:space="preserve">Президент </w:t>
            </w:r>
          </w:p>
          <w:p w14:paraId="53504457" w14:textId="2898001C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kern w:val="0"/>
                <w:sz w:val="28"/>
                <w:szCs w:val="28"/>
              </w:rPr>
              <w:t>региональной общес</w:t>
            </w:r>
            <w:r>
              <w:rPr>
                <w:kern w:val="0"/>
                <w:sz w:val="28"/>
                <w:szCs w:val="28"/>
              </w:rPr>
              <w:t>твенной организации «</w:t>
            </w:r>
            <w:r w:rsidR="00A625BA">
              <w:rPr>
                <w:kern w:val="0"/>
                <w:sz w:val="28"/>
                <w:szCs w:val="28"/>
              </w:rPr>
              <w:t>Федерация</w:t>
            </w:r>
            <w:r>
              <w:rPr>
                <w:kern w:val="0"/>
                <w:sz w:val="28"/>
                <w:szCs w:val="28"/>
              </w:rPr>
              <w:t xml:space="preserve"> с</w:t>
            </w:r>
            <w:r w:rsidRPr="00E24249">
              <w:rPr>
                <w:kern w:val="0"/>
                <w:sz w:val="28"/>
                <w:szCs w:val="28"/>
              </w:rPr>
              <w:t>п</w:t>
            </w:r>
            <w:r>
              <w:rPr>
                <w:kern w:val="0"/>
                <w:sz w:val="28"/>
                <w:szCs w:val="28"/>
              </w:rPr>
              <w:t>ортивного т</w:t>
            </w:r>
            <w:r w:rsidRPr="00E24249">
              <w:rPr>
                <w:kern w:val="0"/>
                <w:sz w:val="28"/>
                <w:szCs w:val="28"/>
              </w:rPr>
              <w:t>уризма</w:t>
            </w:r>
            <w:r w:rsidR="00A625BA">
              <w:rPr>
                <w:kern w:val="0"/>
                <w:sz w:val="28"/>
                <w:szCs w:val="28"/>
              </w:rPr>
              <w:t xml:space="preserve"> Хабаровского края</w:t>
            </w:r>
            <w:r w:rsidRPr="00E24249">
              <w:rPr>
                <w:kern w:val="0"/>
                <w:sz w:val="28"/>
                <w:szCs w:val="28"/>
              </w:rPr>
              <w:t>»</w:t>
            </w:r>
          </w:p>
          <w:p w14:paraId="358D29C6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038862D5" w14:textId="0C033836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kern w:val="0"/>
                <w:sz w:val="28"/>
                <w:szCs w:val="28"/>
              </w:rPr>
              <w:t xml:space="preserve">_________________ </w:t>
            </w:r>
            <w:r w:rsidR="00A625BA">
              <w:rPr>
                <w:kern w:val="0"/>
                <w:sz w:val="28"/>
                <w:szCs w:val="28"/>
              </w:rPr>
              <w:t>А.А. Ткач</w:t>
            </w:r>
          </w:p>
          <w:p w14:paraId="224426F3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2B96FA24" w14:textId="7985322E" w:rsidR="0037322F" w:rsidRPr="00E24249" w:rsidRDefault="0037322F" w:rsidP="0037322F">
            <w:pPr>
              <w:jc w:val="center"/>
              <w:rPr>
                <w:rFonts w:ascii="Calibri" w:hAnsi="Calibri" w:cs="Times New Roman"/>
                <w:bCs/>
                <w:kern w:val="0"/>
                <w:sz w:val="28"/>
                <w:szCs w:val="28"/>
                <w:highlight w:val="yellow"/>
              </w:rPr>
            </w:pPr>
            <w:r w:rsidRPr="00E24249">
              <w:rPr>
                <w:kern w:val="0"/>
                <w:sz w:val="28"/>
                <w:szCs w:val="28"/>
              </w:rPr>
              <w:t>« ___</w:t>
            </w:r>
            <w:r w:rsidR="008B7D43">
              <w:rPr>
                <w:kern w:val="0"/>
                <w:sz w:val="28"/>
                <w:szCs w:val="28"/>
              </w:rPr>
              <w:t xml:space="preserve"> </w:t>
            </w:r>
            <w:r w:rsidRPr="00E24249">
              <w:rPr>
                <w:kern w:val="0"/>
                <w:sz w:val="28"/>
                <w:szCs w:val="28"/>
              </w:rPr>
              <w:t>» _____________</w:t>
            </w:r>
            <w:r w:rsidR="008B7D43">
              <w:rPr>
                <w:kern w:val="0"/>
                <w:sz w:val="28"/>
                <w:szCs w:val="28"/>
              </w:rPr>
              <w:t xml:space="preserve"> </w:t>
            </w:r>
            <w:r w:rsidRPr="00E24249">
              <w:rPr>
                <w:kern w:val="0"/>
                <w:sz w:val="28"/>
                <w:szCs w:val="28"/>
              </w:rPr>
              <w:t>202</w:t>
            </w:r>
            <w:r>
              <w:rPr>
                <w:kern w:val="0"/>
                <w:sz w:val="28"/>
                <w:szCs w:val="28"/>
              </w:rPr>
              <w:t>6</w:t>
            </w:r>
            <w:r w:rsidRPr="00E24249">
              <w:rPr>
                <w:kern w:val="0"/>
                <w:sz w:val="28"/>
                <w:szCs w:val="28"/>
              </w:rPr>
              <w:t xml:space="preserve"> г.</w:t>
            </w:r>
          </w:p>
        </w:tc>
      </w:tr>
      <w:tr w:rsidR="0037322F" w:rsidRPr="00E24249" w14:paraId="31B9B0E3" w14:textId="77777777" w:rsidTr="004B6733">
        <w:trPr>
          <w:trHeight w:val="3612"/>
        </w:trPr>
        <w:tc>
          <w:tcPr>
            <w:tcW w:w="2500" w:type="pct"/>
          </w:tcPr>
          <w:p w14:paraId="52119BAB" w14:textId="77777777" w:rsidR="0037322F" w:rsidRDefault="0037322F" w:rsidP="0037322F">
            <w:pPr>
              <w:jc w:val="center"/>
              <w:rPr>
                <w:b/>
                <w:kern w:val="0"/>
                <w:sz w:val="28"/>
                <w:szCs w:val="28"/>
              </w:rPr>
            </w:pPr>
          </w:p>
          <w:p w14:paraId="6FF90E41" w14:textId="39C1922D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b/>
                <w:kern w:val="0"/>
                <w:sz w:val="28"/>
                <w:szCs w:val="28"/>
              </w:rPr>
              <w:t>СОГЛАСОВАНО</w:t>
            </w:r>
          </w:p>
          <w:p w14:paraId="40A4D0AB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Министр </w:t>
            </w:r>
            <w:r w:rsidRPr="00E24249">
              <w:rPr>
                <w:kern w:val="0"/>
                <w:sz w:val="28"/>
                <w:szCs w:val="28"/>
              </w:rPr>
              <w:t xml:space="preserve">спорта </w:t>
            </w:r>
          </w:p>
          <w:p w14:paraId="0DE6101C" w14:textId="26DDAEE1" w:rsidR="0037322F" w:rsidRPr="00E24249" w:rsidRDefault="00A625BA" w:rsidP="0037322F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Хабаровского края</w:t>
            </w:r>
          </w:p>
          <w:p w14:paraId="4E04A96F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23E4E80F" w14:textId="77777777" w:rsidR="0037322F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55877437" w14:textId="77777777" w:rsidR="0037322F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1CBABD40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1FA74E09" w14:textId="76CCE990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_________________ </w:t>
            </w:r>
            <w:r w:rsidR="00A625BA">
              <w:rPr>
                <w:kern w:val="0"/>
                <w:sz w:val="28"/>
                <w:szCs w:val="28"/>
              </w:rPr>
              <w:t xml:space="preserve">Д.С. </w:t>
            </w:r>
            <w:proofErr w:type="spellStart"/>
            <w:r w:rsidR="00A625BA">
              <w:rPr>
                <w:kern w:val="0"/>
                <w:sz w:val="28"/>
                <w:szCs w:val="28"/>
              </w:rPr>
              <w:t>Чикунов</w:t>
            </w:r>
            <w:proofErr w:type="spellEnd"/>
          </w:p>
          <w:p w14:paraId="706966CA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066D7F5B" w14:textId="34E7F89F" w:rsidR="0037322F" w:rsidRPr="00E24249" w:rsidRDefault="0037322F" w:rsidP="0037322F">
            <w:pPr>
              <w:jc w:val="center"/>
              <w:rPr>
                <w:rFonts w:ascii="Calibri" w:hAnsi="Calibri" w:cs="Times New Roman"/>
                <w:bCs/>
                <w:kern w:val="0"/>
                <w:sz w:val="28"/>
                <w:szCs w:val="28"/>
                <w:highlight w:val="yellow"/>
              </w:rPr>
            </w:pPr>
            <w:r>
              <w:rPr>
                <w:kern w:val="0"/>
                <w:sz w:val="28"/>
                <w:szCs w:val="28"/>
              </w:rPr>
              <w:t>«</w:t>
            </w:r>
            <w:r w:rsidR="008B7D43">
              <w:rPr>
                <w:kern w:val="0"/>
                <w:sz w:val="28"/>
                <w:szCs w:val="28"/>
              </w:rPr>
              <w:t xml:space="preserve"> </w:t>
            </w:r>
            <w:r>
              <w:rPr>
                <w:kern w:val="0"/>
                <w:sz w:val="28"/>
                <w:szCs w:val="28"/>
              </w:rPr>
              <w:t>___</w:t>
            </w:r>
            <w:r w:rsidR="008B7D43">
              <w:rPr>
                <w:kern w:val="0"/>
                <w:sz w:val="28"/>
                <w:szCs w:val="28"/>
              </w:rPr>
              <w:t xml:space="preserve"> </w:t>
            </w:r>
            <w:r>
              <w:rPr>
                <w:kern w:val="0"/>
                <w:sz w:val="28"/>
                <w:szCs w:val="28"/>
              </w:rPr>
              <w:t>» ______________2026</w:t>
            </w:r>
            <w:r w:rsidRPr="00EC60A4">
              <w:rPr>
                <w:kern w:val="0"/>
                <w:sz w:val="28"/>
                <w:szCs w:val="28"/>
              </w:rPr>
              <w:t xml:space="preserve"> г.</w:t>
            </w:r>
          </w:p>
        </w:tc>
        <w:tc>
          <w:tcPr>
            <w:tcW w:w="2500" w:type="pct"/>
          </w:tcPr>
          <w:p w14:paraId="31BB75F0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7FA854A5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b/>
                <w:kern w:val="0"/>
                <w:sz w:val="28"/>
                <w:szCs w:val="28"/>
              </w:rPr>
              <w:t>СОГЛАСОВАНО</w:t>
            </w:r>
          </w:p>
          <w:p w14:paraId="77C443AF" w14:textId="6D4B8DB3" w:rsidR="0037322F" w:rsidRPr="00E24249" w:rsidRDefault="00A625BA" w:rsidP="0037322F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Директор</w:t>
            </w:r>
          </w:p>
          <w:p w14:paraId="3F65999E" w14:textId="6F1E49B7" w:rsidR="0037322F" w:rsidRPr="00E24249" w:rsidRDefault="00A625BA" w:rsidP="0037322F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Краевого государственного автономного учреждения</w:t>
            </w:r>
            <w:r w:rsidR="0037322F" w:rsidRPr="00E24249">
              <w:rPr>
                <w:kern w:val="0"/>
                <w:sz w:val="28"/>
                <w:szCs w:val="28"/>
              </w:rPr>
              <w:t xml:space="preserve"> «</w:t>
            </w:r>
            <w:r>
              <w:rPr>
                <w:kern w:val="0"/>
                <w:sz w:val="28"/>
                <w:szCs w:val="28"/>
              </w:rPr>
              <w:t>Центр спортивной подготовки сборных команд Хабаровского края</w:t>
            </w:r>
            <w:r w:rsidR="0037322F" w:rsidRPr="00E24249">
              <w:rPr>
                <w:kern w:val="0"/>
                <w:sz w:val="28"/>
                <w:szCs w:val="28"/>
              </w:rPr>
              <w:t>»</w:t>
            </w:r>
          </w:p>
          <w:p w14:paraId="37C324C8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07BCE94F" w14:textId="0CB74ECC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  <w:r w:rsidRPr="00E24249">
              <w:rPr>
                <w:kern w:val="0"/>
                <w:sz w:val="28"/>
                <w:szCs w:val="28"/>
              </w:rPr>
              <w:t xml:space="preserve">___________________ </w:t>
            </w:r>
            <w:r w:rsidR="00A625BA">
              <w:rPr>
                <w:kern w:val="0"/>
                <w:sz w:val="28"/>
                <w:szCs w:val="28"/>
              </w:rPr>
              <w:t>А.Ю. Стародубцев</w:t>
            </w:r>
          </w:p>
          <w:p w14:paraId="754F27E7" w14:textId="77777777" w:rsidR="0037322F" w:rsidRPr="00E24249" w:rsidRDefault="0037322F" w:rsidP="0037322F">
            <w:pPr>
              <w:jc w:val="center"/>
              <w:rPr>
                <w:kern w:val="0"/>
                <w:sz w:val="28"/>
                <w:szCs w:val="28"/>
              </w:rPr>
            </w:pPr>
          </w:p>
          <w:p w14:paraId="78BACF90" w14:textId="69224B95" w:rsidR="0037322F" w:rsidRPr="00EC60A4" w:rsidRDefault="0037322F" w:rsidP="0037322F">
            <w:pPr>
              <w:pStyle w:val="a9"/>
              <w:spacing w:after="0"/>
              <w:jc w:val="center"/>
              <w:rPr>
                <w:rFonts w:ascii="Calibri" w:hAnsi="Calibri"/>
                <w:bCs/>
                <w:kern w:val="0"/>
                <w:sz w:val="28"/>
                <w:szCs w:val="28"/>
                <w:highlight w:val="yellow"/>
              </w:rPr>
            </w:pPr>
            <w:r>
              <w:rPr>
                <w:rFonts w:cs="Mangal"/>
                <w:kern w:val="0"/>
                <w:sz w:val="28"/>
                <w:szCs w:val="28"/>
              </w:rPr>
              <w:t>« ___</w:t>
            </w:r>
            <w:r w:rsidR="008B7D43">
              <w:rPr>
                <w:rFonts w:cs="Mangal"/>
                <w:kern w:val="0"/>
                <w:sz w:val="28"/>
                <w:szCs w:val="28"/>
              </w:rPr>
              <w:t xml:space="preserve"> </w:t>
            </w:r>
            <w:r>
              <w:rPr>
                <w:rFonts w:cs="Mangal"/>
                <w:kern w:val="0"/>
                <w:sz w:val="28"/>
                <w:szCs w:val="28"/>
              </w:rPr>
              <w:t>» ________________</w:t>
            </w:r>
            <w:r w:rsidR="008B7D43">
              <w:rPr>
                <w:rFonts w:cs="Mangal"/>
                <w:kern w:val="0"/>
                <w:sz w:val="28"/>
                <w:szCs w:val="28"/>
              </w:rPr>
              <w:t xml:space="preserve"> </w:t>
            </w:r>
            <w:r>
              <w:rPr>
                <w:rFonts w:cs="Mangal"/>
                <w:kern w:val="0"/>
                <w:sz w:val="28"/>
                <w:szCs w:val="28"/>
              </w:rPr>
              <w:t>2026</w:t>
            </w:r>
            <w:r w:rsidRPr="00EC60A4">
              <w:rPr>
                <w:rFonts w:cs="Mangal"/>
                <w:kern w:val="0"/>
                <w:sz w:val="28"/>
                <w:szCs w:val="28"/>
              </w:rPr>
              <w:t xml:space="preserve"> г.</w:t>
            </w:r>
          </w:p>
        </w:tc>
      </w:tr>
    </w:tbl>
    <w:p w14:paraId="3BC3CBC2" w14:textId="77777777" w:rsidR="001B1A9D" w:rsidRPr="00017AE7" w:rsidRDefault="001B1A9D" w:rsidP="00017AE7">
      <w:pPr>
        <w:jc w:val="center"/>
        <w:rPr>
          <w:rFonts w:eastAsia="Malgun Gothic" w:cs="Times New Roman"/>
          <w:b/>
          <w:sz w:val="28"/>
        </w:rPr>
      </w:pPr>
    </w:p>
    <w:p w14:paraId="616C9C67" w14:textId="77777777" w:rsidR="001B1A9D" w:rsidRPr="00017AE7" w:rsidRDefault="001B1A9D" w:rsidP="00017AE7">
      <w:pPr>
        <w:jc w:val="center"/>
        <w:rPr>
          <w:rFonts w:eastAsia="Malgun Gothic" w:cs="Times New Roman"/>
          <w:b/>
          <w:sz w:val="28"/>
        </w:rPr>
      </w:pPr>
    </w:p>
    <w:p w14:paraId="3C548C3B" w14:textId="77777777" w:rsidR="001B1A9D" w:rsidRPr="00017AE7" w:rsidRDefault="001B1A9D" w:rsidP="00017AE7">
      <w:pPr>
        <w:jc w:val="center"/>
        <w:rPr>
          <w:rFonts w:eastAsia="Malgun Gothic" w:cs="Times New Roman"/>
          <w:b/>
          <w:sz w:val="28"/>
        </w:rPr>
      </w:pPr>
    </w:p>
    <w:p w14:paraId="129483D6" w14:textId="77777777" w:rsidR="001B1A9D" w:rsidRPr="00017AE7" w:rsidRDefault="001B1A9D" w:rsidP="00017AE7">
      <w:pPr>
        <w:jc w:val="center"/>
        <w:rPr>
          <w:rFonts w:eastAsia="Malgun Gothic" w:cs="Times New Roman"/>
          <w:b/>
          <w:sz w:val="28"/>
        </w:rPr>
      </w:pPr>
      <w:r w:rsidRPr="00017AE7">
        <w:rPr>
          <w:rFonts w:eastAsia="Malgun Gothic" w:cs="Times New Roman"/>
          <w:b/>
          <w:sz w:val="28"/>
        </w:rPr>
        <w:t>РЕГЛАМЕНТ</w:t>
      </w:r>
    </w:p>
    <w:p w14:paraId="2908CE5B" w14:textId="18F34E64" w:rsidR="00D51050" w:rsidRPr="00017AE7" w:rsidRDefault="001B1A9D" w:rsidP="00017AE7">
      <w:pPr>
        <w:jc w:val="center"/>
        <w:rPr>
          <w:rFonts w:eastAsia="Malgun Gothic" w:cs="Times New Roman"/>
          <w:b/>
          <w:sz w:val="28"/>
        </w:rPr>
      </w:pPr>
      <w:r w:rsidRPr="00017AE7">
        <w:rPr>
          <w:rFonts w:eastAsia="Malgun Gothic" w:cs="Times New Roman"/>
          <w:b/>
          <w:sz w:val="28"/>
        </w:rPr>
        <w:t xml:space="preserve">проведения </w:t>
      </w:r>
      <w:r w:rsidR="00A625BA">
        <w:rPr>
          <w:rFonts w:eastAsia="Malgun Gothic" w:cs="Times New Roman"/>
          <w:b/>
          <w:sz w:val="28"/>
        </w:rPr>
        <w:t>межрегиональных соревнований</w:t>
      </w:r>
      <w:r w:rsidRPr="00017AE7">
        <w:rPr>
          <w:rFonts w:eastAsia="Malgun Gothic" w:cs="Times New Roman"/>
          <w:b/>
          <w:sz w:val="28"/>
        </w:rPr>
        <w:t xml:space="preserve"> по спортивно</w:t>
      </w:r>
      <w:r w:rsidR="004C7E4D" w:rsidRPr="00017AE7">
        <w:rPr>
          <w:rFonts w:eastAsia="Malgun Gothic" w:cs="Times New Roman"/>
          <w:b/>
          <w:sz w:val="28"/>
        </w:rPr>
        <w:t xml:space="preserve">му туризму на </w:t>
      </w:r>
      <w:r w:rsidR="00A625BA">
        <w:rPr>
          <w:rFonts w:eastAsia="Malgun Gothic" w:cs="Times New Roman"/>
          <w:b/>
          <w:sz w:val="28"/>
        </w:rPr>
        <w:t>пешеходных дистанциях</w:t>
      </w:r>
      <w:r w:rsidR="00A625BA" w:rsidRPr="00A625BA">
        <w:rPr>
          <w:rFonts w:eastAsia="Malgun Gothic" w:cs="Times New Roman"/>
          <w:b/>
          <w:sz w:val="28"/>
        </w:rPr>
        <w:t xml:space="preserve"> </w:t>
      </w:r>
      <w:r w:rsidR="00A625BA" w:rsidRPr="00017AE7">
        <w:rPr>
          <w:rFonts w:eastAsia="Malgun Gothic" w:cs="Times New Roman"/>
          <w:b/>
          <w:sz w:val="28"/>
        </w:rPr>
        <w:t xml:space="preserve">среди </w:t>
      </w:r>
      <w:r w:rsidR="00A625BA">
        <w:rPr>
          <w:rFonts w:eastAsia="Malgun Gothic" w:cs="Times New Roman"/>
          <w:b/>
          <w:sz w:val="28"/>
        </w:rPr>
        <w:t>мужчин и женщин 22 и старше</w:t>
      </w:r>
      <w:r w:rsidR="004C7E4D" w:rsidRPr="00017AE7">
        <w:rPr>
          <w:rFonts w:eastAsia="Malgun Gothic" w:cs="Times New Roman"/>
          <w:b/>
          <w:sz w:val="28"/>
        </w:rPr>
        <w:t>,</w:t>
      </w:r>
      <w:r w:rsidRPr="00017AE7">
        <w:rPr>
          <w:rFonts w:eastAsia="Malgun Gothic" w:cs="Times New Roman"/>
          <w:b/>
          <w:sz w:val="28"/>
        </w:rPr>
        <w:t xml:space="preserve"> </w:t>
      </w:r>
      <w:r w:rsidR="00A625BA">
        <w:rPr>
          <w:rFonts w:eastAsia="Malgun Gothic" w:cs="Times New Roman"/>
          <w:b/>
          <w:sz w:val="28"/>
        </w:rPr>
        <w:t>межрегиональных соревнований</w:t>
      </w:r>
      <w:r w:rsidR="00A625BA" w:rsidRPr="00017AE7">
        <w:rPr>
          <w:rFonts w:eastAsia="Malgun Gothic" w:cs="Times New Roman"/>
          <w:b/>
          <w:sz w:val="28"/>
        </w:rPr>
        <w:t xml:space="preserve"> по спортивному туризму на </w:t>
      </w:r>
      <w:r w:rsidR="00A625BA">
        <w:rPr>
          <w:rFonts w:eastAsia="Malgun Gothic" w:cs="Times New Roman"/>
          <w:b/>
          <w:sz w:val="28"/>
        </w:rPr>
        <w:t>пешеходных дистанциях</w:t>
      </w:r>
      <w:r w:rsidR="00A625BA" w:rsidRPr="00017AE7">
        <w:rPr>
          <w:rFonts w:eastAsia="Malgun Gothic" w:cs="Times New Roman"/>
          <w:b/>
          <w:sz w:val="28"/>
        </w:rPr>
        <w:t xml:space="preserve"> </w:t>
      </w:r>
      <w:r w:rsidR="00340539" w:rsidRPr="00017AE7">
        <w:rPr>
          <w:rFonts w:eastAsia="Malgun Gothic" w:cs="Times New Roman"/>
          <w:b/>
          <w:sz w:val="28"/>
        </w:rPr>
        <w:t>среди юношей и девушек 14-15 лет</w:t>
      </w:r>
      <w:r w:rsidR="0037322F" w:rsidRPr="00017AE7">
        <w:rPr>
          <w:rFonts w:eastAsia="Malgun Gothic" w:cs="Times New Roman"/>
          <w:b/>
          <w:sz w:val="28"/>
        </w:rPr>
        <w:t>,</w:t>
      </w:r>
      <w:r w:rsidR="004C7E4D" w:rsidRPr="00017AE7">
        <w:rPr>
          <w:rFonts w:eastAsia="Malgun Gothic" w:cs="Times New Roman"/>
          <w:b/>
          <w:sz w:val="28"/>
        </w:rPr>
        <w:t xml:space="preserve"> </w:t>
      </w:r>
      <w:r w:rsidR="00A625BA">
        <w:rPr>
          <w:rFonts w:eastAsia="Malgun Gothic" w:cs="Times New Roman"/>
          <w:b/>
          <w:sz w:val="28"/>
        </w:rPr>
        <w:t>межрегиональных соревнований</w:t>
      </w:r>
      <w:r w:rsidR="00A625BA" w:rsidRPr="00017AE7">
        <w:rPr>
          <w:rFonts w:eastAsia="Malgun Gothic" w:cs="Times New Roman"/>
          <w:b/>
          <w:sz w:val="28"/>
        </w:rPr>
        <w:t xml:space="preserve"> по спортивному туризму на </w:t>
      </w:r>
      <w:r w:rsidR="00A625BA">
        <w:rPr>
          <w:rFonts w:eastAsia="Malgun Gothic" w:cs="Times New Roman"/>
          <w:b/>
          <w:sz w:val="28"/>
        </w:rPr>
        <w:t>пешеходных дистанциях</w:t>
      </w:r>
      <w:r w:rsidR="00A625BA" w:rsidRPr="00017AE7">
        <w:rPr>
          <w:rFonts w:eastAsia="Malgun Gothic" w:cs="Times New Roman"/>
          <w:b/>
          <w:sz w:val="28"/>
        </w:rPr>
        <w:t xml:space="preserve"> </w:t>
      </w:r>
      <w:r w:rsidR="00D51050" w:rsidRPr="00017AE7">
        <w:rPr>
          <w:rFonts w:eastAsia="Malgun Gothic" w:cs="Times New Roman"/>
          <w:b/>
          <w:sz w:val="28"/>
        </w:rPr>
        <w:t>среди мальчиков и девочек 8-13 лет</w:t>
      </w:r>
    </w:p>
    <w:p w14:paraId="51E13899" w14:textId="77777777" w:rsidR="001B1A9D" w:rsidRPr="00017AE7" w:rsidRDefault="001B1A9D" w:rsidP="00017AE7">
      <w:pPr>
        <w:jc w:val="center"/>
        <w:rPr>
          <w:rFonts w:eastAsia="Malgun Gothic" w:cs="Times New Roman"/>
          <w:b/>
          <w:sz w:val="28"/>
        </w:rPr>
      </w:pPr>
    </w:p>
    <w:p w14:paraId="6ADC3BF4" w14:textId="2D4EC1E9" w:rsidR="001B1A9D" w:rsidRPr="00017AE7" w:rsidRDefault="001B1A9D" w:rsidP="00017AE7">
      <w:pPr>
        <w:jc w:val="center"/>
        <w:rPr>
          <w:rFonts w:eastAsia="Malgun Gothic" w:cs="Times New Roman"/>
          <w:b/>
          <w:sz w:val="28"/>
        </w:rPr>
      </w:pPr>
      <w:r w:rsidRPr="00017AE7">
        <w:rPr>
          <w:rFonts w:eastAsia="Malgun Gothic" w:cs="Times New Roman"/>
          <w:b/>
          <w:sz w:val="28"/>
        </w:rPr>
        <w:t xml:space="preserve">(ЕКП </w:t>
      </w:r>
      <w:proofErr w:type="spellStart"/>
      <w:r w:rsidRPr="00017AE7">
        <w:rPr>
          <w:rFonts w:eastAsia="Malgun Gothic" w:cs="Times New Roman"/>
          <w:b/>
          <w:sz w:val="28"/>
        </w:rPr>
        <w:t>Минспорта</w:t>
      </w:r>
      <w:proofErr w:type="spellEnd"/>
      <w:r w:rsidRPr="00017AE7">
        <w:rPr>
          <w:rFonts w:eastAsia="Malgun Gothic" w:cs="Times New Roman"/>
          <w:b/>
          <w:sz w:val="28"/>
        </w:rPr>
        <w:t xml:space="preserve"> №</w:t>
      </w:r>
      <w:r w:rsidR="00444372" w:rsidRPr="00A625BA">
        <w:rPr>
          <w:rFonts w:eastAsia="Malgun Gothic" w:cs="Times New Roman"/>
          <w:b/>
          <w:sz w:val="28"/>
        </w:rPr>
        <w:t>2084270023046099</w:t>
      </w:r>
      <w:r w:rsidR="00444372" w:rsidRPr="00444372">
        <w:rPr>
          <w:rFonts w:eastAsia="Malgun Gothic" w:cs="Times New Roman"/>
          <w:b/>
          <w:sz w:val="28"/>
        </w:rPr>
        <w:t xml:space="preserve">, </w:t>
      </w:r>
      <w:r w:rsidR="00444372" w:rsidRPr="00A625BA">
        <w:rPr>
          <w:rFonts w:eastAsia="Malgun Gothic" w:cs="Times New Roman"/>
          <w:b/>
          <w:sz w:val="28"/>
        </w:rPr>
        <w:t>2084270023046100</w:t>
      </w:r>
      <w:r w:rsidR="00444372" w:rsidRPr="00444372">
        <w:rPr>
          <w:rFonts w:eastAsia="Malgun Gothic" w:cs="Times New Roman"/>
          <w:b/>
          <w:sz w:val="28"/>
        </w:rPr>
        <w:t xml:space="preserve">, </w:t>
      </w:r>
      <w:r w:rsidR="00444372" w:rsidRPr="00A625BA">
        <w:rPr>
          <w:rFonts w:eastAsia="Malgun Gothic" w:cs="Times New Roman"/>
          <w:b/>
          <w:sz w:val="28"/>
        </w:rPr>
        <w:t>2084270023046101</w:t>
      </w:r>
      <w:r w:rsidRPr="00017AE7">
        <w:rPr>
          <w:rFonts w:eastAsia="Malgun Gothic" w:cs="Times New Roman"/>
          <w:b/>
          <w:sz w:val="28"/>
        </w:rPr>
        <w:t>)</w:t>
      </w:r>
    </w:p>
    <w:p w14:paraId="1DF4DFC7" w14:textId="77777777" w:rsidR="001B1A9D" w:rsidRPr="00017AE7" w:rsidRDefault="001B1A9D" w:rsidP="00017AE7">
      <w:pPr>
        <w:jc w:val="center"/>
        <w:rPr>
          <w:rFonts w:eastAsia="Malgun Gothic" w:cs="Times New Roman"/>
          <w:b/>
          <w:sz w:val="28"/>
        </w:rPr>
      </w:pPr>
    </w:p>
    <w:p w14:paraId="56398A91" w14:textId="77777777" w:rsidR="001B1A9D" w:rsidRDefault="001B1A9D" w:rsidP="00017AE7">
      <w:pPr>
        <w:jc w:val="center"/>
        <w:rPr>
          <w:rFonts w:eastAsia="Malgun Gothic" w:cs="Times New Roman"/>
          <w:b/>
          <w:sz w:val="28"/>
        </w:rPr>
      </w:pPr>
    </w:p>
    <w:p w14:paraId="39837F38" w14:textId="77777777" w:rsidR="00017AE7" w:rsidRPr="00017AE7" w:rsidRDefault="00017AE7" w:rsidP="00017AE7">
      <w:pPr>
        <w:jc w:val="center"/>
        <w:rPr>
          <w:rFonts w:eastAsia="Malgun Gothic" w:cs="Times New Roman"/>
          <w:b/>
          <w:sz w:val="28"/>
        </w:rPr>
      </w:pPr>
    </w:p>
    <w:p w14:paraId="4A90D8C7" w14:textId="77777777" w:rsidR="0037322F" w:rsidRPr="00017AE7" w:rsidRDefault="0037322F" w:rsidP="00017AE7">
      <w:pPr>
        <w:jc w:val="center"/>
        <w:rPr>
          <w:rFonts w:eastAsia="Malgun Gothic" w:cs="Times New Roman"/>
          <w:b/>
          <w:sz w:val="28"/>
        </w:rPr>
      </w:pPr>
    </w:p>
    <w:p w14:paraId="714C2988" w14:textId="77777777" w:rsidR="0037322F" w:rsidRPr="00017AE7" w:rsidRDefault="0037322F" w:rsidP="00017AE7">
      <w:pPr>
        <w:jc w:val="center"/>
        <w:rPr>
          <w:rFonts w:eastAsia="Malgun Gothic" w:cs="Times New Roman"/>
          <w:b/>
          <w:sz w:val="28"/>
        </w:rPr>
      </w:pPr>
    </w:p>
    <w:p w14:paraId="2E239E38" w14:textId="77777777" w:rsidR="0037322F" w:rsidRPr="00017AE7" w:rsidRDefault="0037322F" w:rsidP="00017AE7">
      <w:pPr>
        <w:jc w:val="center"/>
        <w:rPr>
          <w:rFonts w:eastAsia="Malgun Gothic" w:cs="Times New Roman"/>
          <w:b/>
          <w:sz w:val="28"/>
        </w:rPr>
      </w:pPr>
    </w:p>
    <w:p w14:paraId="7F7A1DCE" w14:textId="2F23D883" w:rsidR="0037322F" w:rsidRDefault="0037322F" w:rsidP="00017AE7">
      <w:pPr>
        <w:jc w:val="center"/>
        <w:rPr>
          <w:rFonts w:eastAsia="Malgun Gothic" w:cs="Times New Roman"/>
          <w:b/>
          <w:sz w:val="28"/>
        </w:rPr>
      </w:pPr>
    </w:p>
    <w:p w14:paraId="0D35F7DA" w14:textId="59AA3AFA" w:rsidR="00127095" w:rsidRDefault="00127095" w:rsidP="00017AE7">
      <w:pPr>
        <w:jc w:val="center"/>
        <w:rPr>
          <w:rFonts w:eastAsia="Malgun Gothic" w:cs="Times New Roman"/>
          <w:b/>
          <w:sz w:val="28"/>
        </w:rPr>
      </w:pPr>
    </w:p>
    <w:p w14:paraId="72A56D12" w14:textId="77777777" w:rsidR="00127095" w:rsidRPr="00017AE7" w:rsidRDefault="00127095" w:rsidP="00017AE7">
      <w:pPr>
        <w:jc w:val="center"/>
        <w:rPr>
          <w:rFonts w:eastAsia="Malgun Gothic" w:cs="Times New Roman"/>
          <w:b/>
          <w:sz w:val="28"/>
        </w:rPr>
      </w:pPr>
    </w:p>
    <w:p w14:paraId="7885BC22" w14:textId="0416DEBF" w:rsidR="001B1A9D" w:rsidRPr="00017AE7" w:rsidRDefault="00444372" w:rsidP="00017AE7">
      <w:pPr>
        <w:jc w:val="center"/>
        <w:rPr>
          <w:rFonts w:eastAsia="Malgun Gothic" w:cs="Times New Roman"/>
          <w:b/>
          <w:sz w:val="28"/>
        </w:rPr>
      </w:pPr>
      <w:r>
        <w:rPr>
          <w:rFonts w:eastAsia="Malgun Gothic" w:cs="Times New Roman"/>
          <w:b/>
          <w:sz w:val="28"/>
        </w:rPr>
        <w:t>Хабаровский край</w:t>
      </w:r>
      <w:r w:rsidR="0037322F" w:rsidRPr="00017AE7">
        <w:rPr>
          <w:rFonts w:eastAsia="Malgun Gothic" w:cs="Times New Roman"/>
          <w:b/>
          <w:sz w:val="28"/>
        </w:rPr>
        <w:t xml:space="preserve">, </w:t>
      </w:r>
      <w:r w:rsidR="001B1A9D" w:rsidRPr="00017AE7">
        <w:rPr>
          <w:rFonts w:eastAsia="Malgun Gothic" w:cs="Times New Roman"/>
          <w:b/>
          <w:sz w:val="28"/>
        </w:rPr>
        <w:t xml:space="preserve">г. </w:t>
      </w:r>
      <w:r>
        <w:rPr>
          <w:rFonts w:eastAsia="Malgun Gothic" w:cs="Times New Roman"/>
          <w:b/>
          <w:sz w:val="28"/>
        </w:rPr>
        <w:t>Хабаровск</w:t>
      </w:r>
    </w:p>
    <w:p w14:paraId="53278C31" w14:textId="53194CAA" w:rsidR="0037322F" w:rsidRPr="00017AE7" w:rsidRDefault="0037322F" w:rsidP="00017AE7">
      <w:pPr>
        <w:jc w:val="center"/>
        <w:rPr>
          <w:rFonts w:eastAsia="Malgun Gothic" w:cs="Times New Roman"/>
          <w:b/>
          <w:sz w:val="28"/>
        </w:rPr>
      </w:pPr>
      <w:r w:rsidRPr="00017AE7">
        <w:rPr>
          <w:rFonts w:eastAsia="Malgun Gothic" w:cs="Times New Roman"/>
          <w:b/>
          <w:sz w:val="28"/>
        </w:rPr>
        <w:t>2026 г.</w:t>
      </w:r>
    </w:p>
    <w:p w14:paraId="3D8F4DED" w14:textId="3A118802" w:rsidR="001B1A9D" w:rsidRPr="007D76CC" w:rsidRDefault="001B1A9D" w:rsidP="007D76CC">
      <w:pPr>
        <w:pStyle w:val="a9"/>
        <w:spacing w:before="120"/>
        <w:jc w:val="center"/>
        <w:rPr>
          <w:b/>
          <w:sz w:val="28"/>
          <w:szCs w:val="28"/>
        </w:rPr>
      </w:pPr>
      <w:r w:rsidRPr="00017AE7">
        <w:rPr>
          <w:rFonts w:eastAsia="Malgun Gothic"/>
          <w:b/>
          <w:sz w:val="28"/>
          <w:szCs w:val="24"/>
        </w:rPr>
        <w:br w:type="page"/>
      </w:r>
      <w:r w:rsidR="004B6733" w:rsidRPr="007D76CC">
        <w:rPr>
          <w:b/>
          <w:sz w:val="28"/>
          <w:szCs w:val="28"/>
        </w:rPr>
        <w:lastRenderedPageBreak/>
        <w:t>I. </w:t>
      </w:r>
      <w:r w:rsidRPr="007D76CC">
        <w:rPr>
          <w:b/>
          <w:sz w:val="28"/>
          <w:szCs w:val="28"/>
        </w:rPr>
        <w:t>ОБЩИЕ ПОЛОЖЕНИЯ</w:t>
      </w:r>
    </w:p>
    <w:p w14:paraId="3DAD5464" w14:textId="27FFBC9B" w:rsidR="001B1A9D" w:rsidRPr="007D76CC" w:rsidRDefault="00444372" w:rsidP="0044437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 М</w:t>
      </w:r>
      <w:r w:rsidRPr="00444372">
        <w:rPr>
          <w:sz w:val="28"/>
          <w:szCs w:val="28"/>
        </w:rPr>
        <w:t>ежрегиональны</w:t>
      </w:r>
      <w:r>
        <w:rPr>
          <w:sz w:val="28"/>
          <w:szCs w:val="28"/>
        </w:rPr>
        <w:t>е</w:t>
      </w:r>
      <w:r w:rsidRPr="00444372">
        <w:rPr>
          <w:sz w:val="28"/>
          <w:szCs w:val="28"/>
        </w:rPr>
        <w:t xml:space="preserve"> соревнований по спортивному туризму на пешеходных дистанциях среди мужчин и женщин 22 и старше, межрегиональны</w:t>
      </w:r>
      <w:r>
        <w:rPr>
          <w:sz w:val="28"/>
          <w:szCs w:val="28"/>
        </w:rPr>
        <w:t>е</w:t>
      </w:r>
      <w:r w:rsidRPr="00444372">
        <w:rPr>
          <w:sz w:val="28"/>
          <w:szCs w:val="28"/>
        </w:rPr>
        <w:t xml:space="preserve"> соревнований по спортивному туризму на пешеходных дистанциях среди юношей и девушек 14-15 лет, межрегиональны</w:t>
      </w:r>
      <w:r>
        <w:rPr>
          <w:sz w:val="28"/>
          <w:szCs w:val="28"/>
        </w:rPr>
        <w:t>е</w:t>
      </w:r>
      <w:r w:rsidRPr="00444372">
        <w:rPr>
          <w:sz w:val="28"/>
          <w:szCs w:val="28"/>
        </w:rPr>
        <w:t xml:space="preserve"> соревнований по спортивному туризму на пешеходных дистанциях среди мальчиков и девочек 8-13 лет</w:t>
      </w:r>
      <w:r>
        <w:rPr>
          <w:sz w:val="28"/>
          <w:szCs w:val="28"/>
        </w:rPr>
        <w:t xml:space="preserve"> </w:t>
      </w:r>
      <w:r w:rsidR="00127095">
        <w:rPr>
          <w:sz w:val="28"/>
          <w:szCs w:val="28"/>
        </w:rPr>
        <w:t>(далее – </w:t>
      </w:r>
      <w:r w:rsidR="001B1A9D" w:rsidRPr="007D76CC">
        <w:rPr>
          <w:sz w:val="28"/>
          <w:szCs w:val="28"/>
        </w:rPr>
        <w:t>Соревнования) проводятся на основании Единого календарного плана межрегиональных, всероссийских и международных физкультурных мероприятий и спортивных мероприятий</w:t>
      </w:r>
      <w:proofErr w:type="gramEnd"/>
      <w:r w:rsidR="001B1A9D" w:rsidRPr="007D76CC">
        <w:rPr>
          <w:sz w:val="28"/>
          <w:szCs w:val="28"/>
        </w:rPr>
        <w:t xml:space="preserve"> на 202</w:t>
      </w:r>
      <w:r w:rsidR="005D336D" w:rsidRPr="007D76CC">
        <w:rPr>
          <w:sz w:val="28"/>
          <w:szCs w:val="28"/>
        </w:rPr>
        <w:t>6</w:t>
      </w:r>
      <w:r w:rsidR="001B1A9D" w:rsidRPr="007D76CC">
        <w:rPr>
          <w:sz w:val="28"/>
          <w:szCs w:val="28"/>
        </w:rPr>
        <w:t xml:space="preserve"> год </w:t>
      </w:r>
      <w:r w:rsidR="000C330B">
        <w:rPr>
          <w:sz w:val="28"/>
          <w:szCs w:val="28"/>
        </w:rPr>
        <w:t>и Положения</w:t>
      </w:r>
      <w:r w:rsidR="001B1A9D" w:rsidRPr="007D76CC">
        <w:rPr>
          <w:sz w:val="28"/>
          <w:szCs w:val="28"/>
        </w:rPr>
        <w:t xml:space="preserve"> о межрегион</w:t>
      </w:r>
      <w:r w:rsidR="003E6352" w:rsidRPr="007D76CC">
        <w:rPr>
          <w:sz w:val="28"/>
          <w:szCs w:val="28"/>
        </w:rPr>
        <w:t>альных и всероссийских официальн</w:t>
      </w:r>
      <w:r w:rsidR="001B1A9D" w:rsidRPr="007D76CC">
        <w:rPr>
          <w:sz w:val="28"/>
          <w:szCs w:val="28"/>
        </w:rPr>
        <w:t xml:space="preserve">ых спортивных соревнованиях по </w:t>
      </w:r>
      <w:r w:rsidR="005D336D" w:rsidRPr="007D76CC">
        <w:rPr>
          <w:sz w:val="28"/>
          <w:szCs w:val="28"/>
        </w:rPr>
        <w:t>виду спорта «</w:t>
      </w:r>
      <w:r w:rsidR="001B1A9D" w:rsidRPr="007D76CC">
        <w:rPr>
          <w:sz w:val="28"/>
          <w:szCs w:val="28"/>
        </w:rPr>
        <w:t>сп</w:t>
      </w:r>
      <w:r w:rsidR="004B6733" w:rsidRPr="007D76CC">
        <w:rPr>
          <w:sz w:val="28"/>
          <w:szCs w:val="28"/>
        </w:rPr>
        <w:t>ортивный туризм»</w:t>
      </w:r>
      <w:r w:rsidR="005D336D" w:rsidRPr="007D76CC">
        <w:rPr>
          <w:sz w:val="28"/>
          <w:szCs w:val="28"/>
        </w:rPr>
        <w:t xml:space="preserve"> на 2026</w:t>
      </w:r>
      <w:r w:rsidR="001B1A9D" w:rsidRPr="007D76CC">
        <w:rPr>
          <w:sz w:val="28"/>
          <w:szCs w:val="28"/>
        </w:rPr>
        <w:t xml:space="preserve"> год</w:t>
      </w:r>
      <w:r w:rsidR="00127095">
        <w:rPr>
          <w:sz w:val="28"/>
          <w:szCs w:val="28"/>
        </w:rPr>
        <w:t xml:space="preserve"> (далее </w:t>
      </w:r>
      <w:r w:rsidR="000240A4" w:rsidRPr="007D76CC">
        <w:rPr>
          <w:sz w:val="28"/>
          <w:szCs w:val="28"/>
        </w:rPr>
        <w:t>–</w:t>
      </w:r>
      <w:r w:rsidR="00127095">
        <w:rPr>
          <w:sz w:val="28"/>
          <w:szCs w:val="28"/>
        </w:rPr>
        <w:t> </w:t>
      </w:r>
      <w:r w:rsidR="000240A4">
        <w:rPr>
          <w:sz w:val="28"/>
          <w:szCs w:val="28"/>
        </w:rPr>
        <w:t>Положение)</w:t>
      </w:r>
      <w:r w:rsidR="001B1A9D" w:rsidRPr="007D76CC">
        <w:rPr>
          <w:sz w:val="28"/>
          <w:szCs w:val="28"/>
        </w:rPr>
        <w:t>.</w:t>
      </w:r>
    </w:p>
    <w:p w14:paraId="3D8B4B42" w14:textId="10A3629F" w:rsidR="001B1A9D" w:rsidRPr="007D76CC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 xml:space="preserve">2. Соревнования проводятся в соответствии с правилами вида спорта «спортивный туризм», </w:t>
      </w:r>
      <w:r w:rsidR="00017AE7" w:rsidRPr="007D76CC">
        <w:rPr>
          <w:sz w:val="28"/>
          <w:szCs w:val="28"/>
        </w:rPr>
        <w:t>утвержденными приказом Министерства спорта Российской Фед</w:t>
      </w:r>
      <w:r w:rsidR="001F0D1C">
        <w:rPr>
          <w:sz w:val="28"/>
          <w:szCs w:val="28"/>
        </w:rPr>
        <w:t>ерации от 22 апреля 2021 года №</w:t>
      </w:r>
      <w:r w:rsidR="00017AE7" w:rsidRPr="007D76CC">
        <w:rPr>
          <w:sz w:val="28"/>
          <w:szCs w:val="28"/>
        </w:rPr>
        <w:t>255 (далее</w:t>
      </w:r>
      <w:r w:rsidR="00127095">
        <w:rPr>
          <w:sz w:val="28"/>
          <w:szCs w:val="28"/>
        </w:rPr>
        <w:t> – </w:t>
      </w:r>
      <w:r w:rsidR="00017AE7" w:rsidRPr="007D76CC">
        <w:rPr>
          <w:sz w:val="28"/>
          <w:szCs w:val="28"/>
        </w:rPr>
        <w:t>Правила)</w:t>
      </w:r>
      <w:r w:rsidRPr="007D76CC">
        <w:rPr>
          <w:sz w:val="28"/>
          <w:szCs w:val="28"/>
        </w:rPr>
        <w:t xml:space="preserve">, настоящим Регламентом, условиями проведения дистанций </w:t>
      </w:r>
      <w:r w:rsidR="00017AE7" w:rsidRPr="007D76CC">
        <w:rPr>
          <w:sz w:val="28"/>
          <w:szCs w:val="28"/>
        </w:rPr>
        <w:t>С</w:t>
      </w:r>
      <w:r w:rsidRPr="007D76CC">
        <w:rPr>
          <w:sz w:val="28"/>
          <w:szCs w:val="28"/>
        </w:rPr>
        <w:t>оревнований (далее</w:t>
      </w:r>
      <w:r w:rsidR="00127095">
        <w:rPr>
          <w:sz w:val="28"/>
          <w:szCs w:val="28"/>
        </w:rPr>
        <w:t> – </w:t>
      </w:r>
      <w:r w:rsidRPr="007D76CC">
        <w:rPr>
          <w:sz w:val="28"/>
          <w:szCs w:val="28"/>
        </w:rPr>
        <w:t>Условия), утвержденными главной судейской коллегией (далее</w:t>
      </w:r>
      <w:r w:rsidR="00127095">
        <w:rPr>
          <w:sz w:val="28"/>
          <w:szCs w:val="28"/>
        </w:rPr>
        <w:t> – </w:t>
      </w:r>
      <w:r w:rsidRPr="007D76CC">
        <w:rPr>
          <w:sz w:val="28"/>
          <w:szCs w:val="28"/>
        </w:rPr>
        <w:t xml:space="preserve">ГСК). Информация о </w:t>
      </w:r>
      <w:r w:rsidR="007D76CC" w:rsidRPr="007D76CC">
        <w:rPr>
          <w:sz w:val="28"/>
          <w:szCs w:val="28"/>
        </w:rPr>
        <w:t>С</w:t>
      </w:r>
      <w:r w:rsidRPr="007D76CC">
        <w:rPr>
          <w:sz w:val="28"/>
          <w:szCs w:val="28"/>
        </w:rPr>
        <w:t xml:space="preserve">оревнованиях на бумажных носителях будет выдаваться </w:t>
      </w:r>
      <w:r w:rsidR="00017AE7" w:rsidRPr="007D76CC">
        <w:rPr>
          <w:sz w:val="28"/>
          <w:szCs w:val="28"/>
        </w:rPr>
        <w:t>на</w:t>
      </w:r>
      <w:r w:rsidRPr="007D76CC">
        <w:rPr>
          <w:sz w:val="28"/>
          <w:szCs w:val="28"/>
        </w:rPr>
        <w:t xml:space="preserve"> комиссии по допуску</w:t>
      </w:r>
      <w:r w:rsidR="00017AE7" w:rsidRPr="007D76CC">
        <w:rPr>
          <w:sz w:val="28"/>
          <w:szCs w:val="28"/>
        </w:rPr>
        <w:t xml:space="preserve"> участников</w:t>
      </w:r>
      <w:r w:rsidRPr="007D76CC">
        <w:rPr>
          <w:sz w:val="28"/>
          <w:szCs w:val="28"/>
        </w:rPr>
        <w:t>.</w:t>
      </w:r>
    </w:p>
    <w:p w14:paraId="23D2EF08" w14:textId="77777777" w:rsidR="001B1A9D" w:rsidRPr="007D76CC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3. В соответствии с п.3 ч.4 ст.26.2 329-ФЗ «О физической культуре и спорте в Российской Федерации» запрещается оказывать противоправное влияние на результаты Соревнований.</w:t>
      </w:r>
    </w:p>
    <w:p w14:paraId="6E28C764" w14:textId="10C79A7D" w:rsidR="001B1A9D" w:rsidRPr="007D76CC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 xml:space="preserve">4. При проведении </w:t>
      </w:r>
      <w:r w:rsidR="007D76CC" w:rsidRPr="007D76CC">
        <w:rPr>
          <w:sz w:val="28"/>
          <w:szCs w:val="28"/>
        </w:rPr>
        <w:t>С</w:t>
      </w:r>
      <w:r w:rsidRPr="007D76CC">
        <w:rPr>
          <w:sz w:val="28"/>
          <w:szCs w:val="28"/>
        </w:rPr>
        <w:t>оревнований осуществляется обработка персональных данных.</w:t>
      </w:r>
    </w:p>
    <w:p w14:paraId="2D763E17" w14:textId="2B0D8C97" w:rsidR="001B1A9D" w:rsidRPr="007D76CC" w:rsidRDefault="007D76CC" w:rsidP="007D76CC">
      <w:pPr>
        <w:pStyle w:val="a9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 </w:t>
      </w:r>
      <w:r w:rsidR="001B1A9D" w:rsidRPr="007D76CC">
        <w:rPr>
          <w:b/>
          <w:sz w:val="28"/>
          <w:szCs w:val="28"/>
        </w:rPr>
        <w:t>ОРГАНИЗАТОРЫ СОРЕВНОВАНИЙ</w:t>
      </w:r>
    </w:p>
    <w:p w14:paraId="09CEBC71" w14:textId="6FB78C49" w:rsidR="001B1A9D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1</w:t>
      </w:r>
      <w:r w:rsidR="007D76CC">
        <w:rPr>
          <w:sz w:val="28"/>
          <w:szCs w:val="28"/>
        </w:rPr>
        <w:t>.</w:t>
      </w:r>
      <w:r w:rsidRPr="007D76CC">
        <w:rPr>
          <w:sz w:val="28"/>
          <w:szCs w:val="28"/>
        </w:rPr>
        <w:t> </w:t>
      </w:r>
      <w:r w:rsidR="00017AE7" w:rsidRPr="007D76CC">
        <w:rPr>
          <w:sz w:val="28"/>
          <w:szCs w:val="28"/>
        </w:rPr>
        <w:t>Общее руководство подготовкой и проведением Соревнований осуществляют Министерство спорта Российской Федерации (далее</w:t>
      </w:r>
      <w:r w:rsidR="00127095">
        <w:rPr>
          <w:sz w:val="28"/>
          <w:szCs w:val="28"/>
        </w:rPr>
        <w:t> – </w:t>
      </w:r>
      <w:r w:rsidR="00017AE7" w:rsidRPr="007D76CC">
        <w:rPr>
          <w:sz w:val="28"/>
          <w:szCs w:val="28"/>
        </w:rPr>
        <w:t>Минспорт России) и Общероссийская общественная организация «Федерация спортивного туризма России» (далее</w:t>
      </w:r>
      <w:r w:rsidR="00127095">
        <w:rPr>
          <w:sz w:val="28"/>
          <w:szCs w:val="28"/>
        </w:rPr>
        <w:t> – </w:t>
      </w:r>
      <w:r w:rsidR="00017AE7" w:rsidRPr="007D76CC">
        <w:rPr>
          <w:sz w:val="28"/>
          <w:szCs w:val="28"/>
        </w:rPr>
        <w:t xml:space="preserve">ФСТР) при поддержке </w:t>
      </w:r>
      <w:r w:rsidR="003E6352" w:rsidRPr="007D76CC">
        <w:rPr>
          <w:sz w:val="28"/>
          <w:szCs w:val="28"/>
        </w:rPr>
        <w:t>Министерств</w:t>
      </w:r>
      <w:r w:rsidR="00017AE7" w:rsidRPr="007D76CC">
        <w:rPr>
          <w:sz w:val="28"/>
          <w:szCs w:val="28"/>
        </w:rPr>
        <w:t>а</w:t>
      </w:r>
      <w:r w:rsidRPr="007D76CC">
        <w:rPr>
          <w:sz w:val="28"/>
          <w:szCs w:val="28"/>
        </w:rPr>
        <w:t xml:space="preserve"> спорта </w:t>
      </w:r>
      <w:r w:rsidR="00444372">
        <w:rPr>
          <w:sz w:val="28"/>
          <w:szCs w:val="28"/>
        </w:rPr>
        <w:t>Хабаровского края</w:t>
      </w:r>
      <w:r w:rsidR="00017AE7" w:rsidRPr="007D76CC">
        <w:rPr>
          <w:sz w:val="28"/>
          <w:szCs w:val="28"/>
        </w:rPr>
        <w:t>.</w:t>
      </w:r>
    </w:p>
    <w:p w14:paraId="2E052952" w14:textId="273C0E67" w:rsidR="00584353" w:rsidRPr="00584353" w:rsidRDefault="00584353" w:rsidP="00444372">
      <w:pPr>
        <w:pStyle w:val="afe"/>
        <w:ind w:firstLine="567"/>
      </w:pPr>
      <w:r>
        <w:t>1.1. Соревнования проводятся при поддержке Российского спортивного фонда.</w:t>
      </w:r>
    </w:p>
    <w:p w14:paraId="1187B131" w14:textId="77777777" w:rsidR="00444372" w:rsidRPr="00E24249" w:rsidRDefault="001B1A9D" w:rsidP="00444372">
      <w:pPr>
        <w:jc w:val="both"/>
        <w:rPr>
          <w:kern w:val="0"/>
          <w:sz w:val="28"/>
          <w:szCs w:val="28"/>
        </w:rPr>
      </w:pPr>
      <w:r w:rsidRPr="007D76CC">
        <w:rPr>
          <w:sz w:val="28"/>
          <w:szCs w:val="28"/>
        </w:rPr>
        <w:t xml:space="preserve">2. Организации, проводящие </w:t>
      </w:r>
      <w:r w:rsidR="00017AE7" w:rsidRPr="007D76CC">
        <w:rPr>
          <w:sz w:val="28"/>
          <w:szCs w:val="28"/>
        </w:rPr>
        <w:t>С</w:t>
      </w:r>
      <w:r w:rsidRPr="007D76CC">
        <w:rPr>
          <w:sz w:val="28"/>
          <w:szCs w:val="28"/>
        </w:rPr>
        <w:t xml:space="preserve">оревнования: </w:t>
      </w:r>
      <w:r w:rsidR="00444372" w:rsidRPr="00E24249">
        <w:rPr>
          <w:kern w:val="0"/>
          <w:sz w:val="28"/>
          <w:szCs w:val="28"/>
        </w:rPr>
        <w:t>региональной общес</w:t>
      </w:r>
      <w:r w:rsidR="00444372">
        <w:rPr>
          <w:kern w:val="0"/>
          <w:sz w:val="28"/>
          <w:szCs w:val="28"/>
        </w:rPr>
        <w:t>твенной организации «Федерация с</w:t>
      </w:r>
      <w:r w:rsidR="00444372" w:rsidRPr="00E24249">
        <w:rPr>
          <w:kern w:val="0"/>
          <w:sz w:val="28"/>
          <w:szCs w:val="28"/>
        </w:rPr>
        <w:t>п</w:t>
      </w:r>
      <w:r w:rsidR="00444372">
        <w:rPr>
          <w:kern w:val="0"/>
          <w:sz w:val="28"/>
          <w:szCs w:val="28"/>
        </w:rPr>
        <w:t>ортивного т</w:t>
      </w:r>
      <w:r w:rsidR="00444372" w:rsidRPr="00E24249">
        <w:rPr>
          <w:kern w:val="0"/>
          <w:sz w:val="28"/>
          <w:szCs w:val="28"/>
        </w:rPr>
        <w:t>уризма</w:t>
      </w:r>
      <w:r w:rsidR="00444372">
        <w:rPr>
          <w:kern w:val="0"/>
          <w:sz w:val="28"/>
          <w:szCs w:val="28"/>
        </w:rPr>
        <w:t xml:space="preserve"> Хабаровского края</w:t>
      </w:r>
      <w:r w:rsidR="00444372" w:rsidRPr="00E24249">
        <w:rPr>
          <w:kern w:val="0"/>
          <w:sz w:val="28"/>
          <w:szCs w:val="28"/>
        </w:rPr>
        <w:t>»</w:t>
      </w:r>
    </w:p>
    <w:p w14:paraId="799C1612" w14:textId="55E249DE" w:rsidR="00444372" w:rsidRPr="00E24249" w:rsidRDefault="00444372" w:rsidP="00444372">
      <w:pPr>
        <w:jc w:val="both"/>
        <w:rPr>
          <w:kern w:val="0"/>
          <w:sz w:val="28"/>
          <w:szCs w:val="28"/>
        </w:rPr>
      </w:pPr>
      <w:r w:rsidRPr="007D76CC">
        <w:rPr>
          <w:sz w:val="28"/>
          <w:szCs w:val="28"/>
        </w:rPr>
        <w:t xml:space="preserve"> </w:t>
      </w:r>
      <w:r w:rsidR="001B1A9D" w:rsidRPr="007D76CC">
        <w:rPr>
          <w:sz w:val="28"/>
          <w:szCs w:val="28"/>
        </w:rPr>
        <w:t>(далее</w:t>
      </w:r>
      <w:r w:rsidR="00127095">
        <w:rPr>
          <w:sz w:val="28"/>
          <w:szCs w:val="28"/>
        </w:rPr>
        <w:t> – </w:t>
      </w:r>
      <w:r>
        <w:rPr>
          <w:sz w:val="28"/>
          <w:szCs w:val="28"/>
        </w:rPr>
        <w:t xml:space="preserve">РОО </w:t>
      </w:r>
      <w:r w:rsidR="001B1A9D" w:rsidRPr="007D76CC">
        <w:rPr>
          <w:sz w:val="28"/>
          <w:szCs w:val="28"/>
        </w:rPr>
        <w:t>ФСТ</w:t>
      </w:r>
      <w:r>
        <w:rPr>
          <w:sz w:val="28"/>
          <w:szCs w:val="28"/>
        </w:rPr>
        <w:t>ХК</w:t>
      </w:r>
      <w:r w:rsidR="001B1A9D" w:rsidRPr="007D76CC">
        <w:rPr>
          <w:sz w:val="28"/>
          <w:szCs w:val="28"/>
        </w:rPr>
        <w:t xml:space="preserve">) и </w:t>
      </w:r>
      <w:r>
        <w:rPr>
          <w:kern w:val="0"/>
          <w:sz w:val="28"/>
          <w:szCs w:val="28"/>
        </w:rPr>
        <w:t>к</w:t>
      </w:r>
      <w:r>
        <w:rPr>
          <w:kern w:val="0"/>
          <w:sz w:val="28"/>
          <w:szCs w:val="28"/>
        </w:rPr>
        <w:t>раево</w:t>
      </w:r>
      <w:r>
        <w:rPr>
          <w:kern w:val="0"/>
          <w:sz w:val="28"/>
          <w:szCs w:val="28"/>
        </w:rPr>
        <w:t>е</w:t>
      </w:r>
      <w:r>
        <w:rPr>
          <w:kern w:val="0"/>
          <w:sz w:val="28"/>
          <w:szCs w:val="28"/>
        </w:rPr>
        <w:t xml:space="preserve"> государственно</w:t>
      </w:r>
      <w:r>
        <w:rPr>
          <w:kern w:val="0"/>
          <w:sz w:val="28"/>
          <w:szCs w:val="28"/>
        </w:rPr>
        <w:t>е</w:t>
      </w:r>
      <w:r>
        <w:rPr>
          <w:kern w:val="0"/>
          <w:sz w:val="28"/>
          <w:szCs w:val="28"/>
        </w:rPr>
        <w:t xml:space="preserve"> автономно</w:t>
      </w:r>
      <w:r>
        <w:rPr>
          <w:kern w:val="0"/>
          <w:sz w:val="28"/>
          <w:szCs w:val="28"/>
        </w:rPr>
        <w:t>е</w:t>
      </w:r>
      <w:r>
        <w:rPr>
          <w:kern w:val="0"/>
          <w:sz w:val="28"/>
          <w:szCs w:val="28"/>
        </w:rPr>
        <w:t xml:space="preserve"> учреждени</w:t>
      </w:r>
      <w:r>
        <w:rPr>
          <w:kern w:val="0"/>
          <w:sz w:val="28"/>
          <w:szCs w:val="28"/>
        </w:rPr>
        <w:t>е</w:t>
      </w:r>
      <w:r w:rsidRPr="00E24249">
        <w:rPr>
          <w:kern w:val="0"/>
          <w:sz w:val="28"/>
          <w:szCs w:val="28"/>
        </w:rPr>
        <w:t xml:space="preserve"> «</w:t>
      </w:r>
      <w:r>
        <w:rPr>
          <w:kern w:val="0"/>
          <w:sz w:val="28"/>
          <w:szCs w:val="28"/>
        </w:rPr>
        <w:t>Центр спортивной подготовки сборных команд Хабаровского края</w:t>
      </w:r>
      <w:r w:rsidRPr="00E24249">
        <w:rPr>
          <w:kern w:val="0"/>
          <w:sz w:val="28"/>
          <w:szCs w:val="28"/>
        </w:rPr>
        <w:t>»</w:t>
      </w:r>
      <w:r w:rsidRPr="007D76CC">
        <w:rPr>
          <w:sz w:val="28"/>
          <w:szCs w:val="28"/>
        </w:rPr>
        <w:t xml:space="preserve"> (далее</w:t>
      </w:r>
      <w:r>
        <w:rPr>
          <w:sz w:val="28"/>
          <w:szCs w:val="28"/>
        </w:rPr>
        <w:t> – </w:t>
      </w:r>
      <w:r>
        <w:rPr>
          <w:sz w:val="28"/>
          <w:szCs w:val="28"/>
        </w:rPr>
        <w:t>КГАУ ЦСПСКХК</w:t>
      </w:r>
      <w:r w:rsidRPr="007D76CC">
        <w:rPr>
          <w:sz w:val="28"/>
          <w:szCs w:val="28"/>
        </w:rPr>
        <w:t>)</w:t>
      </w:r>
    </w:p>
    <w:p w14:paraId="5B1FF711" w14:textId="6331F8ED" w:rsidR="001B1A9D" w:rsidRPr="007D76CC" w:rsidRDefault="001B1A9D" w:rsidP="00444372">
      <w:pPr>
        <w:pStyle w:val="a9"/>
        <w:spacing w:after="0"/>
        <w:ind w:firstLine="567"/>
        <w:jc w:val="both"/>
        <w:rPr>
          <w:sz w:val="28"/>
          <w:szCs w:val="28"/>
        </w:rPr>
      </w:pPr>
    </w:p>
    <w:p w14:paraId="1F09C094" w14:textId="5A0A3F37" w:rsidR="00017AE7" w:rsidRPr="007D76CC" w:rsidRDefault="00017AE7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 xml:space="preserve">3. Непосредственное исполнение мероприятий, связанных с подготовкой, проведением Соревнований, включая ответственность за причиненный вред участникам мероприятия и (или) третьим лицам возлагается на </w:t>
      </w:r>
      <w:r w:rsidR="00444372">
        <w:rPr>
          <w:sz w:val="28"/>
          <w:szCs w:val="28"/>
        </w:rPr>
        <w:t xml:space="preserve">РОО </w:t>
      </w:r>
      <w:r w:rsidR="00444372" w:rsidRPr="007D76CC">
        <w:rPr>
          <w:sz w:val="28"/>
          <w:szCs w:val="28"/>
        </w:rPr>
        <w:t>ФСТ</w:t>
      </w:r>
      <w:r w:rsidR="00444372">
        <w:rPr>
          <w:sz w:val="28"/>
          <w:szCs w:val="28"/>
        </w:rPr>
        <w:t>ХК</w:t>
      </w:r>
      <w:r w:rsidRPr="007D76CC">
        <w:rPr>
          <w:sz w:val="28"/>
          <w:szCs w:val="28"/>
        </w:rPr>
        <w:t>.</w:t>
      </w:r>
    </w:p>
    <w:p w14:paraId="745633F8" w14:textId="1C173545" w:rsidR="001B1A9D" w:rsidRPr="007D76CC" w:rsidRDefault="00534D8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4</w:t>
      </w:r>
      <w:r w:rsidR="001B1A9D" w:rsidRPr="007D76CC">
        <w:rPr>
          <w:sz w:val="28"/>
          <w:szCs w:val="28"/>
        </w:rPr>
        <w:t xml:space="preserve">. Судейство </w:t>
      </w:r>
      <w:r w:rsidR="00DE27F3" w:rsidRPr="007D76CC">
        <w:rPr>
          <w:sz w:val="28"/>
          <w:szCs w:val="28"/>
        </w:rPr>
        <w:t>С</w:t>
      </w:r>
      <w:r w:rsidR="001B1A9D" w:rsidRPr="007D76CC">
        <w:rPr>
          <w:sz w:val="28"/>
          <w:szCs w:val="28"/>
        </w:rPr>
        <w:t>оревнований осуществляет ГСК, утвержденная ФСТР. Главный судья</w:t>
      </w:r>
      <w:r w:rsidR="00B27E45" w:rsidRPr="007D76CC">
        <w:rPr>
          <w:sz w:val="28"/>
          <w:szCs w:val="28"/>
        </w:rPr>
        <w:t xml:space="preserve"> </w:t>
      </w:r>
      <w:r w:rsidR="001B1A9D" w:rsidRPr="007D76CC">
        <w:rPr>
          <w:sz w:val="28"/>
          <w:szCs w:val="28"/>
        </w:rPr>
        <w:t xml:space="preserve">– </w:t>
      </w:r>
      <w:r w:rsidR="00444372">
        <w:rPr>
          <w:sz w:val="28"/>
          <w:szCs w:val="28"/>
        </w:rPr>
        <w:t>Ткач Алексей Андреевич</w:t>
      </w:r>
      <w:r w:rsidR="001B1A9D" w:rsidRPr="007D76CC">
        <w:rPr>
          <w:sz w:val="28"/>
          <w:szCs w:val="28"/>
        </w:rPr>
        <w:t>, СС</w:t>
      </w:r>
      <w:r w:rsidR="00444372">
        <w:rPr>
          <w:sz w:val="28"/>
          <w:szCs w:val="28"/>
        </w:rPr>
        <w:t>В</w:t>
      </w:r>
      <w:r w:rsidR="001B1A9D" w:rsidRPr="007D76CC">
        <w:rPr>
          <w:sz w:val="28"/>
          <w:szCs w:val="28"/>
        </w:rPr>
        <w:t xml:space="preserve">К, </w:t>
      </w:r>
      <w:r w:rsidR="00444372">
        <w:rPr>
          <w:sz w:val="28"/>
          <w:szCs w:val="28"/>
        </w:rPr>
        <w:t>Хабаровский край</w:t>
      </w:r>
      <w:r w:rsidR="001B1A9D" w:rsidRPr="007D76CC">
        <w:rPr>
          <w:sz w:val="28"/>
          <w:szCs w:val="28"/>
        </w:rPr>
        <w:t>.</w:t>
      </w:r>
    </w:p>
    <w:p w14:paraId="2A14A768" w14:textId="2E785E65" w:rsidR="001B1A9D" w:rsidRPr="007D76CC" w:rsidRDefault="003A5376" w:rsidP="007D76CC">
      <w:pPr>
        <w:pStyle w:val="a9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 </w:t>
      </w:r>
      <w:r w:rsidR="001B1A9D" w:rsidRPr="007D76CC">
        <w:rPr>
          <w:b/>
          <w:sz w:val="28"/>
          <w:szCs w:val="28"/>
        </w:rPr>
        <w:t>ОБЩИЕ СВЕДЕНИЯ О СОРЕВНОВАНИЯХ</w:t>
      </w:r>
    </w:p>
    <w:p w14:paraId="7567136D" w14:textId="02369B57" w:rsidR="001B1A9D" w:rsidRPr="007D76CC" w:rsidRDefault="001B1A9D" w:rsidP="007D76CC">
      <w:pPr>
        <w:ind w:firstLine="567"/>
        <w:jc w:val="both"/>
        <w:rPr>
          <w:rFonts w:cs="Times New Roman"/>
          <w:sz w:val="28"/>
          <w:szCs w:val="28"/>
        </w:rPr>
      </w:pPr>
      <w:r w:rsidRPr="007D76CC">
        <w:rPr>
          <w:rFonts w:cs="Times New Roman"/>
          <w:sz w:val="28"/>
          <w:szCs w:val="28"/>
        </w:rPr>
        <w:t xml:space="preserve">1. Сроки проведения: с </w:t>
      </w:r>
      <w:r w:rsidR="00444372">
        <w:rPr>
          <w:rFonts w:cs="Times New Roman"/>
          <w:sz w:val="28"/>
          <w:szCs w:val="28"/>
        </w:rPr>
        <w:t>3 декабря</w:t>
      </w:r>
      <w:r w:rsidR="00DE27F3" w:rsidRPr="007D76CC">
        <w:rPr>
          <w:rFonts w:cs="Times New Roman"/>
          <w:sz w:val="28"/>
          <w:szCs w:val="28"/>
        </w:rPr>
        <w:t xml:space="preserve"> 2026 года </w:t>
      </w:r>
      <w:r w:rsidRPr="007D76CC">
        <w:rPr>
          <w:rFonts w:cs="Times New Roman"/>
          <w:sz w:val="28"/>
          <w:szCs w:val="28"/>
        </w:rPr>
        <w:t xml:space="preserve">по </w:t>
      </w:r>
      <w:r w:rsidR="00444372">
        <w:rPr>
          <w:rFonts w:cs="Times New Roman"/>
          <w:sz w:val="28"/>
          <w:szCs w:val="28"/>
        </w:rPr>
        <w:t>6 декабря</w:t>
      </w:r>
      <w:r w:rsidRPr="007D76CC">
        <w:rPr>
          <w:rFonts w:cs="Times New Roman"/>
          <w:sz w:val="28"/>
          <w:szCs w:val="28"/>
        </w:rPr>
        <w:t xml:space="preserve"> 202</w:t>
      </w:r>
      <w:r w:rsidR="009A5156" w:rsidRPr="007D76CC">
        <w:rPr>
          <w:rFonts w:cs="Times New Roman"/>
          <w:sz w:val="28"/>
          <w:szCs w:val="28"/>
        </w:rPr>
        <w:t>6</w:t>
      </w:r>
      <w:r w:rsidR="00127095">
        <w:rPr>
          <w:rFonts w:cs="Times New Roman"/>
          <w:sz w:val="28"/>
          <w:szCs w:val="28"/>
        </w:rPr>
        <w:t xml:space="preserve"> года.</w:t>
      </w:r>
    </w:p>
    <w:p w14:paraId="0E6123DA" w14:textId="2B1DD419" w:rsidR="001B1A9D" w:rsidRPr="007D76CC" w:rsidRDefault="001B1A9D" w:rsidP="007D76CC">
      <w:pPr>
        <w:ind w:firstLine="567"/>
        <w:jc w:val="both"/>
        <w:rPr>
          <w:rFonts w:cs="Times New Roman"/>
          <w:sz w:val="28"/>
          <w:szCs w:val="28"/>
        </w:rPr>
      </w:pPr>
      <w:r w:rsidRPr="007D76CC">
        <w:rPr>
          <w:rFonts w:cs="Times New Roman"/>
          <w:sz w:val="28"/>
          <w:szCs w:val="28"/>
        </w:rPr>
        <w:t xml:space="preserve">2. Место проведения: </w:t>
      </w:r>
      <w:r w:rsidR="00444372">
        <w:rPr>
          <w:rFonts w:cs="Times New Roman"/>
          <w:sz w:val="28"/>
          <w:szCs w:val="28"/>
        </w:rPr>
        <w:t>спортивный зал КГАОУ ДО РМЦ</w:t>
      </w:r>
      <w:r w:rsidRPr="007D76CC">
        <w:rPr>
          <w:rFonts w:cs="Times New Roman"/>
          <w:sz w:val="28"/>
          <w:szCs w:val="28"/>
        </w:rPr>
        <w:t xml:space="preserve"> </w:t>
      </w:r>
      <w:r w:rsidR="00DE27F3" w:rsidRPr="007D76CC">
        <w:rPr>
          <w:rFonts w:cs="Times New Roman"/>
          <w:sz w:val="28"/>
          <w:szCs w:val="28"/>
        </w:rPr>
        <w:t>(</w:t>
      </w:r>
      <w:r w:rsidR="00444372">
        <w:rPr>
          <w:rFonts w:cs="Times New Roman"/>
          <w:sz w:val="28"/>
          <w:szCs w:val="28"/>
        </w:rPr>
        <w:t>Хабаровский край, г. Хабаровск, ул. Архангельская д.25</w:t>
      </w:r>
      <w:r w:rsidR="007D76CC" w:rsidRPr="007D76CC">
        <w:rPr>
          <w:rFonts w:cs="Times New Roman"/>
          <w:iCs/>
          <w:sz w:val="28"/>
          <w:szCs w:val="28"/>
        </w:rPr>
        <w:t>)</w:t>
      </w:r>
      <w:r w:rsidR="007D76CC">
        <w:rPr>
          <w:rFonts w:cs="Times New Roman"/>
          <w:iCs/>
          <w:sz w:val="28"/>
          <w:szCs w:val="28"/>
        </w:rPr>
        <w:t>.</w:t>
      </w:r>
      <w:r w:rsidR="000A5DB1">
        <w:rPr>
          <w:rFonts w:cs="Times New Roman"/>
          <w:iCs/>
          <w:sz w:val="28"/>
          <w:szCs w:val="28"/>
        </w:rPr>
        <w:t xml:space="preserve"> </w:t>
      </w:r>
    </w:p>
    <w:p w14:paraId="3FA9215C" w14:textId="02D2BFD5" w:rsidR="001B1A9D" w:rsidRPr="007D76CC" w:rsidRDefault="001B1A9D" w:rsidP="007D76CC">
      <w:pPr>
        <w:ind w:firstLine="567"/>
        <w:jc w:val="both"/>
        <w:rPr>
          <w:rFonts w:cs="Times New Roman"/>
          <w:sz w:val="28"/>
          <w:szCs w:val="28"/>
        </w:rPr>
      </w:pPr>
      <w:r w:rsidRPr="007D76CC">
        <w:rPr>
          <w:rFonts w:cs="Times New Roman"/>
          <w:sz w:val="28"/>
          <w:szCs w:val="28"/>
        </w:rPr>
        <w:lastRenderedPageBreak/>
        <w:t>3. </w:t>
      </w:r>
      <w:r w:rsidR="00AD253A" w:rsidRPr="00AD253A">
        <w:rPr>
          <w:rFonts w:cs="Times New Roman"/>
          <w:sz w:val="28"/>
          <w:szCs w:val="28"/>
        </w:rPr>
        <w:t>Наличие зрителей: билетная программа не предусмотрена.</w:t>
      </w:r>
    </w:p>
    <w:p w14:paraId="5671A4FB" w14:textId="77777777" w:rsidR="00CF1D8D" w:rsidRPr="007D76CC" w:rsidRDefault="001B1A9D" w:rsidP="007D76CC">
      <w:pPr>
        <w:ind w:firstLine="567"/>
        <w:jc w:val="both"/>
        <w:rPr>
          <w:rFonts w:cs="Times New Roman"/>
          <w:sz w:val="28"/>
          <w:szCs w:val="28"/>
        </w:rPr>
      </w:pPr>
      <w:r w:rsidRPr="007D76CC">
        <w:rPr>
          <w:rFonts w:cs="Times New Roman"/>
          <w:sz w:val="28"/>
          <w:szCs w:val="28"/>
        </w:rPr>
        <w:t>4. Количество и класс дистанций: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5"/>
        <w:gridCol w:w="3760"/>
        <w:gridCol w:w="2155"/>
        <w:gridCol w:w="2061"/>
      </w:tblGrid>
      <w:tr w:rsidR="00B27E45" w:rsidRPr="007D76CC" w14:paraId="600C6898" w14:textId="77777777" w:rsidTr="00127095">
        <w:trPr>
          <w:trHeight w:val="340"/>
        </w:trPr>
        <w:tc>
          <w:tcPr>
            <w:tcW w:w="1173" w:type="pct"/>
            <w:vAlign w:val="center"/>
          </w:tcPr>
          <w:p w14:paraId="1CADE798" w14:textId="77777777" w:rsidR="00B27E45" w:rsidRPr="007D76CC" w:rsidRDefault="00B27E45" w:rsidP="00127095">
            <w:pPr>
              <w:pStyle w:val="a9"/>
              <w:spacing w:after="0"/>
              <w:jc w:val="center"/>
              <w:rPr>
                <w:b/>
                <w:szCs w:val="28"/>
              </w:rPr>
            </w:pPr>
            <w:r w:rsidRPr="007D76CC">
              <w:rPr>
                <w:b/>
                <w:szCs w:val="28"/>
              </w:rPr>
              <w:t>Дата</w:t>
            </w:r>
          </w:p>
        </w:tc>
        <w:tc>
          <w:tcPr>
            <w:tcW w:w="1804" w:type="pct"/>
            <w:vAlign w:val="center"/>
          </w:tcPr>
          <w:p w14:paraId="569A71AF" w14:textId="77777777" w:rsidR="00B27E45" w:rsidRPr="007D76CC" w:rsidRDefault="00B27E45" w:rsidP="00127095">
            <w:pPr>
              <w:pStyle w:val="a9"/>
              <w:spacing w:after="0"/>
              <w:jc w:val="center"/>
              <w:rPr>
                <w:b/>
                <w:szCs w:val="28"/>
              </w:rPr>
            </w:pPr>
            <w:r w:rsidRPr="007D76CC">
              <w:rPr>
                <w:b/>
                <w:szCs w:val="28"/>
              </w:rPr>
              <w:t>Дисциплина</w:t>
            </w:r>
          </w:p>
        </w:tc>
        <w:tc>
          <w:tcPr>
            <w:tcW w:w="1034" w:type="pct"/>
            <w:vAlign w:val="center"/>
          </w:tcPr>
          <w:p w14:paraId="7E081AA4" w14:textId="77777777" w:rsidR="00B27E45" w:rsidRPr="007D76CC" w:rsidRDefault="00B27E45" w:rsidP="00127095">
            <w:pPr>
              <w:pStyle w:val="a9"/>
              <w:spacing w:after="0"/>
              <w:jc w:val="center"/>
              <w:rPr>
                <w:b/>
                <w:szCs w:val="28"/>
              </w:rPr>
            </w:pPr>
            <w:r w:rsidRPr="007D76CC">
              <w:rPr>
                <w:b/>
                <w:szCs w:val="28"/>
              </w:rPr>
              <w:t>Класс дистанции</w:t>
            </w:r>
          </w:p>
        </w:tc>
        <w:tc>
          <w:tcPr>
            <w:tcW w:w="989" w:type="pct"/>
            <w:vAlign w:val="center"/>
          </w:tcPr>
          <w:p w14:paraId="17F2FE24" w14:textId="77777777" w:rsidR="00B27E45" w:rsidRPr="007D76CC" w:rsidRDefault="00B27E45" w:rsidP="00127095">
            <w:pPr>
              <w:pStyle w:val="a9"/>
              <w:spacing w:after="0"/>
              <w:jc w:val="center"/>
              <w:rPr>
                <w:b/>
                <w:szCs w:val="28"/>
              </w:rPr>
            </w:pPr>
            <w:r w:rsidRPr="007D76CC">
              <w:rPr>
                <w:b/>
                <w:szCs w:val="28"/>
              </w:rPr>
              <w:t>Характеристика</w:t>
            </w:r>
          </w:p>
        </w:tc>
      </w:tr>
      <w:tr w:rsidR="00B27E45" w:rsidRPr="007D76CC" w14:paraId="16508BAC" w14:textId="77777777" w:rsidTr="00127095">
        <w:trPr>
          <w:trHeight w:val="340"/>
        </w:trPr>
        <w:tc>
          <w:tcPr>
            <w:tcW w:w="1173" w:type="pct"/>
            <w:vAlign w:val="center"/>
          </w:tcPr>
          <w:p w14:paraId="57156DED" w14:textId="6F2A8445" w:rsidR="00B27E45" w:rsidRPr="007D76CC" w:rsidRDefault="00444372" w:rsidP="00127095">
            <w:pPr>
              <w:pStyle w:val="a9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4 декабря</w:t>
            </w:r>
            <w:r w:rsidR="003E6352" w:rsidRPr="007D76CC">
              <w:rPr>
                <w:szCs w:val="28"/>
              </w:rPr>
              <w:t xml:space="preserve"> 2026</w:t>
            </w:r>
            <w:r w:rsidR="00B27E45" w:rsidRPr="007D76CC">
              <w:rPr>
                <w:szCs w:val="28"/>
              </w:rPr>
              <w:t xml:space="preserve"> года</w:t>
            </w:r>
          </w:p>
        </w:tc>
        <w:tc>
          <w:tcPr>
            <w:tcW w:w="1804" w:type="pct"/>
            <w:vAlign w:val="center"/>
          </w:tcPr>
          <w:p w14:paraId="6C270DB6" w14:textId="530C1AF5" w:rsidR="00B27E45" w:rsidRPr="007D76CC" w:rsidRDefault="00B27E45" w:rsidP="00444372">
            <w:pPr>
              <w:pStyle w:val="a9"/>
              <w:spacing w:after="0"/>
              <w:jc w:val="center"/>
              <w:rPr>
                <w:szCs w:val="28"/>
              </w:rPr>
            </w:pPr>
            <w:r w:rsidRPr="007D76CC">
              <w:rPr>
                <w:szCs w:val="28"/>
              </w:rPr>
              <w:t>дистанция-</w:t>
            </w:r>
            <w:r w:rsidR="00444372">
              <w:rPr>
                <w:szCs w:val="28"/>
              </w:rPr>
              <w:t>пешеходная</w:t>
            </w:r>
            <w:r w:rsidR="00020F92" w:rsidRPr="007D76CC">
              <w:rPr>
                <w:szCs w:val="28"/>
              </w:rPr>
              <w:t>-группа</w:t>
            </w:r>
          </w:p>
        </w:tc>
        <w:tc>
          <w:tcPr>
            <w:tcW w:w="1034" w:type="pct"/>
            <w:vAlign w:val="center"/>
          </w:tcPr>
          <w:p w14:paraId="3145FF8C" w14:textId="762695B3" w:rsidR="00B27E45" w:rsidRPr="007D76CC" w:rsidRDefault="00534D8D" w:rsidP="00127095">
            <w:pPr>
              <w:pStyle w:val="a9"/>
              <w:spacing w:after="0"/>
              <w:jc w:val="center"/>
              <w:rPr>
                <w:szCs w:val="28"/>
              </w:rPr>
            </w:pPr>
            <w:r w:rsidRPr="007D76CC">
              <w:rPr>
                <w:szCs w:val="28"/>
              </w:rPr>
              <w:t xml:space="preserve">2, 3, </w:t>
            </w:r>
            <w:r w:rsidR="00B27E45" w:rsidRPr="007D76CC">
              <w:rPr>
                <w:szCs w:val="28"/>
              </w:rPr>
              <w:t>4</w:t>
            </w:r>
          </w:p>
        </w:tc>
        <w:tc>
          <w:tcPr>
            <w:tcW w:w="989" w:type="pct"/>
            <w:vAlign w:val="center"/>
          </w:tcPr>
          <w:p w14:paraId="65695E39" w14:textId="1EA45EF2" w:rsidR="00B27E45" w:rsidRPr="007D76CC" w:rsidRDefault="00444372" w:rsidP="00127095">
            <w:pPr>
              <w:pStyle w:val="a9"/>
              <w:spacing w:after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спринт</w:t>
            </w:r>
          </w:p>
        </w:tc>
      </w:tr>
      <w:tr w:rsidR="00B27E45" w:rsidRPr="007D76CC" w14:paraId="20D0F436" w14:textId="77777777" w:rsidTr="00127095">
        <w:trPr>
          <w:trHeight w:val="340"/>
        </w:trPr>
        <w:tc>
          <w:tcPr>
            <w:tcW w:w="1173" w:type="pct"/>
            <w:vAlign w:val="center"/>
          </w:tcPr>
          <w:p w14:paraId="2B0B0C98" w14:textId="573F65A7" w:rsidR="00B27E45" w:rsidRPr="007D76CC" w:rsidRDefault="00444372" w:rsidP="00127095">
            <w:pPr>
              <w:pStyle w:val="a9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>
              <w:rPr>
                <w:szCs w:val="28"/>
              </w:rPr>
              <w:t xml:space="preserve"> декабря</w:t>
            </w:r>
            <w:r w:rsidRPr="007D76CC">
              <w:rPr>
                <w:szCs w:val="28"/>
              </w:rPr>
              <w:t xml:space="preserve"> </w:t>
            </w:r>
            <w:r w:rsidR="003E6352" w:rsidRPr="007D76CC">
              <w:rPr>
                <w:szCs w:val="28"/>
              </w:rPr>
              <w:t>2026</w:t>
            </w:r>
            <w:r w:rsidR="00B27E45" w:rsidRPr="007D76CC">
              <w:rPr>
                <w:szCs w:val="28"/>
              </w:rPr>
              <w:t xml:space="preserve"> года</w:t>
            </w:r>
          </w:p>
        </w:tc>
        <w:tc>
          <w:tcPr>
            <w:tcW w:w="1804" w:type="pct"/>
            <w:vAlign w:val="center"/>
          </w:tcPr>
          <w:p w14:paraId="61EEE527" w14:textId="386F31DB" w:rsidR="00B27E45" w:rsidRPr="007D76CC" w:rsidRDefault="00B27E45" w:rsidP="00127095">
            <w:pPr>
              <w:pStyle w:val="a9"/>
              <w:spacing w:after="0"/>
              <w:jc w:val="center"/>
              <w:rPr>
                <w:szCs w:val="28"/>
              </w:rPr>
            </w:pPr>
            <w:r w:rsidRPr="007D76CC">
              <w:rPr>
                <w:szCs w:val="28"/>
              </w:rPr>
              <w:t>дистанци</w:t>
            </w:r>
            <w:proofErr w:type="gramStart"/>
            <w:r w:rsidRPr="007D76CC">
              <w:rPr>
                <w:szCs w:val="28"/>
              </w:rPr>
              <w:t>я-</w:t>
            </w:r>
            <w:proofErr w:type="gramEnd"/>
            <w:r w:rsidR="00444372">
              <w:rPr>
                <w:szCs w:val="28"/>
              </w:rPr>
              <w:t xml:space="preserve"> </w:t>
            </w:r>
            <w:r w:rsidR="00444372">
              <w:rPr>
                <w:szCs w:val="28"/>
              </w:rPr>
              <w:t>пешеходная</w:t>
            </w:r>
            <w:r w:rsidR="00444372" w:rsidRPr="007D76CC">
              <w:rPr>
                <w:szCs w:val="28"/>
              </w:rPr>
              <w:t xml:space="preserve"> </w:t>
            </w:r>
            <w:r w:rsidR="003E6352" w:rsidRPr="007D76CC">
              <w:rPr>
                <w:szCs w:val="28"/>
              </w:rPr>
              <w:t>-связка</w:t>
            </w:r>
          </w:p>
        </w:tc>
        <w:tc>
          <w:tcPr>
            <w:tcW w:w="1034" w:type="pct"/>
            <w:vAlign w:val="center"/>
          </w:tcPr>
          <w:p w14:paraId="24DA0361" w14:textId="3C013007" w:rsidR="00B27E45" w:rsidRPr="007D76CC" w:rsidRDefault="00534D8D" w:rsidP="00127095">
            <w:pPr>
              <w:pStyle w:val="a9"/>
              <w:spacing w:after="0"/>
              <w:jc w:val="center"/>
              <w:rPr>
                <w:szCs w:val="28"/>
              </w:rPr>
            </w:pPr>
            <w:r w:rsidRPr="007D76CC">
              <w:rPr>
                <w:szCs w:val="28"/>
              </w:rPr>
              <w:t>2, 3, 4</w:t>
            </w:r>
          </w:p>
        </w:tc>
        <w:tc>
          <w:tcPr>
            <w:tcW w:w="989" w:type="pct"/>
            <w:vAlign w:val="center"/>
          </w:tcPr>
          <w:p w14:paraId="5AC05D87" w14:textId="26656DD6" w:rsidR="00B27E45" w:rsidRPr="007D76CC" w:rsidRDefault="00444372" w:rsidP="00127095">
            <w:pPr>
              <w:pStyle w:val="a9"/>
              <w:spacing w:after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спринт</w:t>
            </w:r>
          </w:p>
        </w:tc>
      </w:tr>
      <w:tr w:rsidR="00B27E45" w:rsidRPr="007D76CC" w14:paraId="1A51396E" w14:textId="77777777" w:rsidTr="00127095">
        <w:trPr>
          <w:trHeight w:val="340"/>
        </w:trPr>
        <w:tc>
          <w:tcPr>
            <w:tcW w:w="1173" w:type="pct"/>
            <w:vAlign w:val="center"/>
          </w:tcPr>
          <w:p w14:paraId="0B35923D" w14:textId="4109B36F" w:rsidR="00B27E45" w:rsidRPr="007D76CC" w:rsidRDefault="00444372" w:rsidP="00127095">
            <w:pPr>
              <w:pStyle w:val="a9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>
              <w:rPr>
                <w:szCs w:val="28"/>
              </w:rPr>
              <w:t xml:space="preserve"> декабря</w:t>
            </w:r>
            <w:r w:rsidRPr="007D76CC">
              <w:rPr>
                <w:szCs w:val="28"/>
              </w:rPr>
              <w:t xml:space="preserve"> </w:t>
            </w:r>
            <w:r w:rsidR="003E6352" w:rsidRPr="007D76CC">
              <w:rPr>
                <w:szCs w:val="28"/>
              </w:rPr>
              <w:t>2026</w:t>
            </w:r>
            <w:r w:rsidR="00B27E45" w:rsidRPr="007D76CC">
              <w:rPr>
                <w:szCs w:val="28"/>
              </w:rPr>
              <w:t xml:space="preserve"> года</w:t>
            </w:r>
          </w:p>
        </w:tc>
        <w:tc>
          <w:tcPr>
            <w:tcW w:w="1804" w:type="pct"/>
            <w:vAlign w:val="center"/>
          </w:tcPr>
          <w:p w14:paraId="2137E0BD" w14:textId="093861C9" w:rsidR="00B27E45" w:rsidRPr="007D76CC" w:rsidRDefault="00B27E45" w:rsidP="00020F92">
            <w:pPr>
              <w:pStyle w:val="a9"/>
              <w:spacing w:after="0"/>
              <w:jc w:val="center"/>
              <w:rPr>
                <w:szCs w:val="28"/>
              </w:rPr>
            </w:pPr>
            <w:r w:rsidRPr="007D76CC">
              <w:rPr>
                <w:szCs w:val="28"/>
              </w:rPr>
              <w:t>дистанци</w:t>
            </w:r>
            <w:proofErr w:type="gramStart"/>
            <w:r w:rsidRPr="007D76CC">
              <w:rPr>
                <w:szCs w:val="28"/>
              </w:rPr>
              <w:t>я-</w:t>
            </w:r>
            <w:proofErr w:type="gramEnd"/>
            <w:r w:rsidR="00444372">
              <w:rPr>
                <w:szCs w:val="28"/>
              </w:rPr>
              <w:t xml:space="preserve"> </w:t>
            </w:r>
            <w:r w:rsidR="00444372">
              <w:rPr>
                <w:szCs w:val="28"/>
              </w:rPr>
              <w:t>пешеходная</w:t>
            </w:r>
            <w:r w:rsidR="00444372" w:rsidRPr="007D76CC">
              <w:rPr>
                <w:szCs w:val="28"/>
              </w:rPr>
              <w:t xml:space="preserve"> </w:t>
            </w:r>
          </w:p>
        </w:tc>
        <w:tc>
          <w:tcPr>
            <w:tcW w:w="1034" w:type="pct"/>
            <w:vAlign w:val="center"/>
          </w:tcPr>
          <w:p w14:paraId="77B57D6F" w14:textId="4A495AB1" w:rsidR="00B27E45" w:rsidRPr="007D76CC" w:rsidRDefault="00534D8D" w:rsidP="00127095">
            <w:pPr>
              <w:pStyle w:val="a9"/>
              <w:spacing w:after="0"/>
              <w:jc w:val="center"/>
              <w:rPr>
                <w:szCs w:val="28"/>
              </w:rPr>
            </w:pPr>
            <w:r w:rsidRPr="007D76CC">
              <w:rPr>
                <w:szCs w:val="28"/>
              </w:rPr>
              <w:t>2, 3, 4</w:t>
            </w:r>
          </w:p>
        </w:tc>
        <w:tc>
          <w:tcPr>
            <w:tcW w:w="989" w:type="pct"/>
            <w:vAlign w:val="center"/>
          </w:tcPr>
          <w:p w14:paraId="089A162C" w14:textId="7DF3CAFF" w:rsidR="00B27E45" w:rsidRPr="007D76CC" w:rsidRDefault="00444372" w:rsidP="00127095">
            <w:pPr>
              <w:pStyle w:val="a9"/>
              <w:spacing w:after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спринт</w:t>
            </w:r>
          </w:p>
        </w:tc>
      </w:tr>
    </w:tbl>
    <w:p w14:paraId="085F8076" w14:textId="032C80D0" w:rsidR="001B1A9D" w:rsidRPr="007D76CC" w:rsidRDefault="003A5376" w:rsidP="007D76CC">
      <w:pPr>
        <w:pStyle w:val="a9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IV. </w:t>
      </w:r>
      <w:r w:rsidR="001B1A9D" w:rsidRPr="007D76CC">
        <w:rPr>
          <w:b/>
          <w:sz w:val="28"/>
          <w:szCs w:val="28"/>
        </w:rPr>
        <w:t>ПРОГРАММА СОРЕВНОВАНИЙ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78"/>
        <w:gridCol w:w="8543"/>
      </w:tblGrid>
      <w:tr w:rsidR="001B1A9D" w:rsidRPr="007D76CC" w14:paraId="0A53B0DB" w14:textId="77777777" w:rsidTr="000A5DB1">
        <w:trPr>
          <w:trHeight w:val="340"/>
        </w:trPr>
        <w:tc>
          <w:tcPr>
            <w:tcW w:w="5000" w:type="pct"/>
            <w:gridSpan w:val="2"/>
            <w:vAlign w:val="center"/>
          </w:tcPr>
          <w:p w14:paraId="52CFD60E" w14:textId="4740604C" w:rsidR="001B1A9D" w:rsidRPr="007D76CC" w:rsidRDefault="00020F92" w:rsidP="007D76CC">
            <w:pPr>
              <w:shd w:val="clear" w:color="auto" w:fill="FFFFFF"/>
              <w:tabs>
                <w:tab w:val="left" w:pos="389"/>
              </w:tabs>
              <w:rPr>
                <w:rFonts w:cs="Times New Roman"/>
                <w:b/>
                <w:bCs/>
                <w:iCs/>
              </w:rPr>
            </w:pPr>
            <w:r w:rsidRPr="00020F92">
              <w:rPr>
                <w:rFonts w:eastAsia="Times New Roman" w:cs="Times New Roman"/>
                <w:b/>
                <w:bCs/>
                <w:iCs/>
              </w:rPr>
              <w:t>3</w:t>
            </w:r>
            <w:r w:rsidR="00444372" w:rsidRPr="00020F92">
              <w:rPr>
                <w:rFonts w:eastAsia="Times New Roman" w:cs="Times New Roman"/>
                <w:b/>
                <w:bCs/>
                <w:iCs/>
              </w:rPr>
              <w:t xml:space="preserve"> декабря </w:t>
            </w:r>
            <w:r w:rsidR="001B1A9D" w:rsidRPr="007D76CC">
              <w:rPr>
                <w:rFonts w:eastAsia="Times New Roman" w:cs="Times New Roman"/>
                <w:b/>
                <w:bCs/>
                <w:iCs/>
              </w:rPr>
              <w:t>202</w:t>
            </w:r>
            <w:r w:rsidR="008E1B40" w:rsidRPr="007D76CC">
              <w:rPr>
                <w:rFonts w:eastAsia="Times New Roman" w:cs="Times New Roman"/>
                <w:b/>
                <w:bCs/>
                <w:iCs/>
              </w:rPr>
              <w:t>6</w:t>
            </w:r>
            <w:r w:rsidR="000A5DB1">
              <w:rPr>
                <w:rFonts w:eastAsia="Times New Roman" w:cs="Times New Roman"/>
                <w:b/>
                <w:bCs/>
                <w:iCs/>
              </w:rPr>
              <w:t xml:space="preserve"> года</w:t>
            </w:r>
          </w:p>
        </w:tc>
      </w:tr>
      <w:tr w:rsidR="001B1A9D" w:rsidRPr="007D76CC" w14:paraId="58138806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47B465E6" w14:textId="31032023" w:rsidR="001B1A9D" w:rsidRPr="007D76CC" w:rsidRDefault="00444372" w:rsidP="007D76C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До 14:00</w:t>
            </w:r>
          </w:p>
        </w:tc>
        <w:tc>
          <w:tcPr>
            <w:tcW w:w="4099" w:type="pct"/>
            <w:vAlign w:val="center"/>
          </w:tcPr>
          <w:p w14:paraId="6EB60610" w14:textId="1895F118" w:rsidR="001B1A9D" w:rsidRPr="007D76CC" w:rsidRDefault="001B1A9D" w:rsidP="000A5DB1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Заезд участников</w:t>
            </w:r>
          </w:p>
        </w:tc>
      </w:tr>
      <w:tr w:rsidR="001B1A9D" w:rsidRPr="007D76CC" w14:paraId="2FC57E34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68128920" w14:textId="64968072" w:rsidR="001B1A9D" w:rsidRPr="007D76CC" w:rsidRDefault="001B1A9D" w:rsidP="00020F92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  <w:r w:rsidR="00020F92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6:00…18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:00</w:t>
            </w:r>
          </w:p>
        </w:tc>
        <w:tc>
          <w:tcPr>
            <w:tcW w:w="4099" w:type="pct"/>
            <w:vAlign w:val="center"/>
          </w:tcPr>
          <w:p w14:paraId="2A238581" w14:textId="7CCA6EBA" w:rsidR="001B1A9D" w:rsidRPr="007D76CC" w:rsidRDefault="001B1A9D" w:rsidP="00020F9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</w:rPr>
              <w:t xml:space="preserve">Работа комиссии по допуску </w:t>
            </w:r>
          </w:p>
        </w:tc>
      </w:tr>
      <w:tr w:rsidR="000A5DB1" w:rsidRPr="007D76CC" w14:paraId="4FFD5FA1" w14:textId="77777777" w:rsidTr="000A5DB1">
        <w:trPr>
          <w:trHeight w:val="340"/>
        </w:trPr>
        <w:tc>
          <w:tcPr>
            <w:tcW w:w="5000" w:type="pct"/>
            <w:gridSpan w:val="2"/>
            <w:vAlign w:val="center"/>
          </w:tcPr>
          <w:p w14:paraId="45EDD47B" w14:textId="3C6D6E22" w:rsidR="000A5DB1" w:rsidRPr="007D76CC" w:rsidRDefault="00020F92" w:rsidP="000A5DB1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Cs/>
              </w:rPr>
              <w:t>4</w:t>
            </w:r>
            <w:r w:rsidRPr="00020F92">
              <w:rPr>
                <w:rFonts w:eastAsia="Times New Roman" w:cs="Times New Roman"/>
                <w:b/>
                <w:bCs/>
                <w:iCs/>
              </w:rPr>
              <w:t xml:space="preserve"> декабря </w:t>
            </w:r>
            <w:r w:rsidRPr="007D76CC">
              <w:rPr>
                <w:rFonts w:eastAsia="Times New Roman" w:cs="Times New Roman"/>
                <w:b/>
                <w:bCs/>
                <w:iCs/>
              </w:rPr>
              <w:t>2026</w:t>
            </w:r>
            <w:r>
              <w:rPr>
                <w:rFonts w:eastAsia="Times New Roman" w:cs="Times New Roman"/>
                <w:b/>
                <w:bCs/>
                <w:iCs/>
              </w:rPr>
              <w:t xml:space="preserve"> года</w:t>
            </w:r>
          </w:p>
        </w:tc>
      </w:tr>
      <w:tr w:rsidR="000A5DB1" w:rsidRPr="007D76CC" w14:paraId="6D5E4DEC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464A8160" w14:textId="2A2A23FF" w:rsidR="000A5DB1" w:rsidRPr="007D76CC" w:rsidRDefault="000A5DB1" w:rsidP="00020F92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</w:t>
            </w:r>
            <w:r w:rsidR="00020F92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9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:00</w:t>
            </w:r>
            <w:r w:rsidR="00020F92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…11:30</w:t>
            </w:r>
          </w:p>
        </w:tc>
        <w:tc>
          <w:tcPr>
            <w:tcW w:w="4099" w:type="pct"/>
            <w:vAlign w:val="center"/>
          </w:tcPr>
          <w:p w14:paraId="33520A34" w14:textId="09097B26" w:rsidR="000A5DB1" w:rsidRPr="007D76CC" w:rsidRDefault="00020F92" w:rsidP="000A5DB1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</w:rPr>
              <w:t>Официальная тренировка</w:t>
            </w:r>
          </w:p>
        </w:tc>
      </w:tr>
      <w:tr w:rsidR="00020F92" w:rsidRPr="007D76CC" w14:paraId="121226E0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7CFA46F9" w14:textId="56CCA376" w:rsidR="00020F92" w:rsidRPr="007D76CC" w:rsidRDefault="00020F92" w:rsidP="00020F9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>
              <w:rPr>
                <w:rFonts w:cs="Times New Roman"/>
                <w:bCs/>
                <w:iCs/>
              </w:rPr>
              <w:t>1</w:t>
            </w:r>
            <w:r>
              <w:rPr>
                <w:rFonts w:cs="Times New Roman"/>
                <w:bCs/>
                <w:iCs/>
              </w:rPr>
              <w:t>2</w:t>
            </w:r>
            <w:r w:rsidRPr="007D76CC">
              <w:rPr>
                <w:rFonts w:cs="Times New Roman"/>
                <w:bCs/>
                <w:iCs/>
              </w:rPr>
              <w:t>:00</w:t>
            </w:r>
            <w:r>
              <w:rPr>
                <w:rFonts w:cs="Times New Roman"/>
                <w:bCs/>
                <w:iCs/>
              </w:rPr>
              <w:t>…13</w:t>
            </w:r>
            <w:r>
              <w:rPr>
                <w:rFonts w:cs="Times New Roman"/>
                <w:bCs/>
                <w:iCs/>
              </w:rPr>
              <w:t>:00</w:t>
            </w:r>
          </w:p>
        </w:tc>
        <w:tc>
          <w:tcPr>
            <w:tcW w:w="4099" w:type="pct"/>
            <w:vAlign w:val="center"/>
          </w:tcPr>
          <w:p w14:paraId="2881AE8D" w14:textId="1C306301" w:rsidR="00020F92" w:rsidRPr="007D76CC" w:rsidRDefault="00020F92" w:rsidP="000A5DB1">
            <w:pPr>
              <w:widowControl/>
              <w:suppressAutoHyphens w:val="0"/>
              <w:jc w:val="both"/>
              <w:rPr>
                <w:rFonts w:eastAsia="Times New Roman" w:cs="Times New Roman"/>
              </w:rPr>
            </w:pPr>
            <w:r w:rsidRPr="007D76CC">
              <w:rPr>
                <w:rFonts w:eastAsia="Times New Roman" w:cs="Times New Roman"/>
              </w:rPr>
              <w:t>Торжественное открытие соревнований</w:t>
            </w:r>
          </w:p>
        </w:tc>
      </w:tr>
      <w:tr w:rsidR="00020F92" w:rsidRPr="007D76CC" w14:paraId="3ED04832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4AB106A0" w14:textId="5EB6C8C4" w:rsidR="00020F92" w:rsidRPr="007D76CC" w:rsidRDefault="00020F92" w:rsidP="000A5DB1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 13:30</w:t>
            </w:r>
          </w:p>
        </w:tc>
        <w:tc>
          <w:tcPr>
            <w:tcW w:w="4099" w:type="pct"/>
            <w:vAlign w:val="center"/>
          </w:tcPr>
          <w:p w14:paraId="0457FEA2" w14:textId="422F7940" w:rsidR="00020F92" w:rsidRPr="007D76CC" w:rsidRDefault="00020F92" w:rsidP="00020F92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</w:rPr>
            </w:pPr>
            <w:r w:rsidRPr="007D76CC">
              <w:rPr>
                <w:rFonts w:eastAsia="Times New Roman" w:cs="Times New Roman"/>
                <w:bCs/>
                <w:iCs/>
              </w:rPr>
              <w:t>Соревнования в дисциплине «</w:t>
            </w:r>
            <w:r w:rsidRPr="007D76CC">
              <w:rPr>
                <w:szCs w:val="28"/>
              </w:rPr>
              <w:t>дистанция-</w:t>
            </w:r>
            <w:r>
              <w:rPr>
                <w:szCs w:val="28"/>
              </w:rPr>
              <w:t>пешеходная</w:t>
            </w:r>
            <w:r w:rsidRPr="007D76CC">
              <w:rPr>
                <w:szCs w:val="28"/>
              </w:rPr>
              <w:t>-группа</w:t>
            </w:r>
            <w:r w:rsidRPr="007D76CC">
              <w:rPr>
                <w:rFonts w:eastAsia="Times New Roman" w:cs="Times New Roman"/>
                <w:bCs/>
                <w:iCs/>
              </w:rPr>
              <w:t>» (</w:t>
            </w:r>
            <w:r>
              <w:rPr>
                <w:rFonts w:eastAsia="Times New Roman" w:cs="Times New Roman"/>
                <w:bCs/>
                <w:iCs/>
              </w:rPr>
              <w:t>2</w:t>
            </w:r>
            <w:r>
              <w:rPr>
                <w:rFonts w:eastAsia="Times New Roman" w:cs="Times New Roman"/>
                <w:bCs/>
                <w:iCs/>
              </w:rPr>
              <w:t> </w:t>
            </w:r>
            <w:r>
              <w:rPr>
                <w:rFonts w:eastAsia="Times New Roman" w:cs="Times New Roman"/>
                <w:bCs/>
                <w:iCs/>
              </w:rPr>
              <w:t>класс</w:t>
            </w:r>
            <w:r w:rsidRPr="007D76CC">
              <w:rPr>
                <w:rFonts w:eastAsia="Times New Roman" w:cs="Times New Roman"/>
                <w:bCs/>
                <w:iCs/>
              </w:rPr>
              <w:t xml:space="preserve">), 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старт по стартовому протоколу</w:t>
            </w:r>
          </w:p>
        </w:tc>
      </w:tr>
      <w:tr w:rsidR="00020F92" w:rsidRPr="007D76CC" w14:paraId="6BB37E04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6E7EE191" w14:textId="2D919394" w:rsidR="00020F92" w:rsidRPr="007D76CC" w:rsidRDefault="00020F92" w:rsidP="00020F9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 1</w:t>
            </w:r>
            <w:r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5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:</w:t>
            </w:r>
            <w:r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0</w:t>
            </w:r>
          </w:p>
        </w:tc>
        <w:tc>
          <w:tcPr>
            <w:tcW w:w="4099" w:type="pct"/>
            <w:vAlign w:val="center"/>
          </w:tcPr>
          <w:p w14:paraId="14A07BA1" w14:textId="036CEFDA" w:rsidR="00020F92" w:rsidRPr="007D76CC" w:rsidRDefault="00020F92" w:rsidP="000A5DB1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</w:rPr>
            </w:pPr>
            <w:r w:rsidRPr="007D76CC">
              <w:rPr>
                <w:rFonts w:eastAsia="Times New Roman" w:cs="Times New Roman"/>
                <w:bCs/>
                <w:iCs/>
              </w:rPr>
              <w:t xml:space="preserve">Соревнования в дисциплине </w:t>
            </w:r>
            <w:r w:rsidRPr="007D76CC">
              <w:rPr>
                <w:rFonts w:eastAsia="Times New Roman" w:cs="Times New Roman"/>
                <w:bCs/>
                <w:iCs/>
              </w:rPr>
              <w:t>«</w:t>
            </w:r>
            <w:r w:rsidRPr="007D76CC">
              <w:rPr>
                <w:szCs w:val="28"/>
              </w:rPr>
              <w:t>дистанция-</w:t>
            </w:r>
            <w:r>
              <w:rPr>
                <w:szCs w:val="28"/>
              </w:rPr>
              <w:t>пешеходная</w:t>
            </w:r>
            <w:r w:rsidRPr="007D76CC">
              <w:rPr>
                <w:szCs w:val="28"/>
              </w:rPr>
              <w:t>-группа</w:t>
            </w:r>
            <w:r w:rsidRPr="007D76CC">
              <w:rPr>
                <w:rFonts w:eastAsia="Times New Roman" w:cs="Times New Roman"/>
                <w:bCs/>
                <w:iCs/>
              </w:rPr>
              <w:t xml:space="preserve">» </w:t>
            </w:r>
            <w:r w:rsidRPr="007D76CC">
              <w:rPr>
                <w:rFonts w:eastAsia="Times New Roman" w:cs="Times New Roman"/>
                <w:bCs/>
                <w:iCs/>
              </w:rPr>
              <w:t>(3</w:t>
            </w:r>
            <w:r>
              <w:rPr>
                <w:rFonts w:eastAsia="Times New Roman" w:cs="Times New Roman"/>
                <w:bCs/>
                <w:iCs/>
              </w:rPr>
              <w:t> </w:t>
            </w:r>
            <w:r w:rsidRPr="007D76CC">
              <w:rPr>
                <w:rFonts w:eastAsia="Times New Roman" w:cs="Times New Roman"/>
                <w:bCs/>
                <w:iCs/>
              </w:rPr>
              <w:t>класс),</w:t>
            </w:r>
            <w:r>
              <w:rPr>
                <w:rFonts w:eastAsia="Times New Roman" w:cs="Times New Roman"/>
                <w:bCs/>
                <w:iCs/>
              </w:rPr>
              <w:t xml:space="preserve"> 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старт по стартовому протоколу</w:t>
            </w:r>
          </w:p>
        </w:tc>
      </w:tr>
      <w:tr w:rsidR="00020F92" w:rsidRPr="007D76CC" w14:paraId="5AE8150A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5FF657F0" w14:textId="17F19F87" w:rsidR="00020F92" w:rsidRPr="007D76CC" w:rsidRDefault="00020F92" w:rsidP="00020F9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 1</w:t>
            </w:r>
            <w:r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7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:00</w:t>
            </w:r>
          </w:p>
        </w:tc>
        <w:tc>
          <w:tcPr>
            <w:tcW w:w="4099" w:type="pct"/>
            <w:vAlign w:val="center"/>
          </w:tcPr>
          <w:p w14:paraId="08986F07" w14:textId="118FB26B" w:rsidR="00020F92" w:rsidRPr="007D76CC" w:rsidRDefault="00020F92" w:rsidP="00020F92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</w:rPr>
            </w:pPr>
            <w:r w:rsidRPr="007D76CC">
              <w:rPr>
                <w:rFonts w:eastAsia="Times New Roman" w:cs="Times New Roman"/>
                <w:bCs/>
                <w:iCs/>
              </w:rPr>
              <w:t>Соревнования в д</w:t>
            </w:r>
            <w:r>
              <w:rPr>
                <w:rFonts w:eastAsia="Times New Roman" w:cs="Times New Roman"/>
                <w:bCs/>
                <w:iCs/>
              </w:rPr>
              <w:t xml:space="preserve">исциплине </w:t>
            </w:r>
            <w:r w:rsidRPr="007D76CC">
              <w:rPr>
                <w:rFonts w:eastAsia="Times New Roman" w:cs="Times New Roman"/>
                <w:bCs/>
                <w:iCs/>
              </w:rPr>
              <w:t>«</w:t>
            </w:r>
            <w:r w:rsidRPr="007D76CC">
              <w:rPr>
                <w:szCs w:val="28"/>
              </w:rPr>
              <w:t>дистанция-</w:t>
            </w:r>
            <w:r>
              <w:rPr>
                <w:szCs w:val="28"/>
              </w:rPr>
              <w:t>пешеходная</w:t>
            </w:r>
            <w:r w:rsidRPr="007D76CC">
              <w:rPr>
                <w:szCs w:val="28"/>
              </w:rPr>
              <w:t>-группа</w:t>
            </w:r>
            <w:r w:rsidRPr="007D76CC">
              <w:rPr>
                <w:rFonts w:eastAsia="Times New Roman" w:cs="Times New Roman"/>
                <w:bCs/>
                <w:iCs/>
              </w:rPr>
              <w:t xml:space="preserve">» </w:t>
            </w:r>
            <w:r>
              <w:rPr>
                <w:rFonts w:eastAsia="Times New Roman" w:cs="Times New Roman"/>
                <w:bCs/>
                <w:iCs/>
              </w:rPr>
              <w:t>(4 </w:t>
            </w:r>
            <w:r w:rsidRPr="007D76CC">
              <w:rPr>
                <w:rFonts w:eastAsia="Times New Roman" w:cs="Times New Roman"/>
                <w:bCs/>
                <w:iCs/>
              </w:rPr>
              <w:t>класс),</w:t>
            </w:r>
            <w:r>
              <w:rPr>
                <w:rFonts w:eastAsia="Times New Roman" w:cs="Times New Roman"/>
                <w:bCs/>
                <w:iCs/>
              </w:rPr>
              <w:t xml:space="preserve"> 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старт по стартовому протоколу</w:t>
            </w:r>
          </w:p>
        </w:tc>
      </w:tr>
      <w:tr w:rsidR="00020F92" w:rsidRPr="007D76CC" w14:paraId="773E57D8" w14:textId="77777777" w:rsidTr="000A5DB1">
        <w:trPr>
          <w:trHeight w:val="340"/>
        </w:trPr>
        <w:tc>
          <w:tcPr>
            <w:tcW w:w="5000" w:type="pct"/>
            <w:gridSpan w:val="2"/>
            <w:vAlign w:val="center"/>
          </w:tcPr>
          <w:p w14:paraId="147C1500" w14:textId="6ACD8428" w:rsidR="00020F92" w:rsidRPr="007D76CC" w:rsidRDefault="00020F92" w:rsidP="000A5DB1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b/>
                <w:color w:val="000000"/>
                <w:kern w:val="0"/>
                <w:lang w:eastAsia="ru-RU" w:bidi="ar-SA"/>
              </w:rPr>
              <w:t>14 февраля 2026 г</w:t>
            </w:r>
            <w:r>
              <w:rPr>
                <w:rFonts w:eastAsia="Times New Roman" w:cs="Times New Roman"/>
                <w:b/>
                <w:bCs/>
                <w:iCs/>
              </w:rPr>
              <w:t>ода</w:t>
            </w:r>
          </w:p>
        </w:tc>
      </w:tr>
      <w:tr w:rsidR="00020F92" w:rsidRPr="007D76CC" w14:paraId="495F2AFA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2DBCF82D" w14:textId="77777777" w:rsidR="00020F92" w:rsidRPr="007D76CC" w:rsidRDefault="00020F92" w:rsidP="000A5DB1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 10:00</w:t>
            </w:r>
          </w:p>
        </w:tc>
        <w:tc>
          <w:tcPr>
            <w:tcW w:w="4099" w:type="pct"/>
            <w:vAlign w:val="center"/>
          </w:tcPr>
          <w:p w14:paraId="45898FD1" w14:textId="4483E656" w:rsidR="00020F92" w:rsidRPr="007D76CC" w:rsidRDefault="00020F92" w:rsidP="00020F92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bCs/>
                <w:iCs/>
              </w:rPr>
              <w:t>Соревнования в дисципли</w:t>
            </w:r>
            <w:r>
              <w:rPr>
                <w:rFonts w:eastAsia="Times New Roman" w:cs="Times New Roman"/>
                <w:bCs/>
                <w:iCs/>
              </w:rPr>
              <w:t>не «дистанция-</w:t>
            </w:r>
            <w:r>
              <w:rPr>
                <w:szCs w:val="28"/>
              </w:rPr>
              <w:t>пешеходная</w:t>
            </w:r>
            <w:r>
              <w:rPr>
                <w:rFonts w:eastAsia="Times New Roman" w:cs="Times New Roman"/>
                <w:bCs/>
                <w:iCs/>
              </w:rPr>
              <w:t xml:space="preserve"> </w:t>
            </w:r>
            <w:proofErr w:type="gramStart"/>
            <w:r>
              <w:rPr>
                <w:rFonts w:eastAsia="Times New Roman" w:cs="Times New Roman"/>
                <w:bCs/>
                <w:iCs/>
              </w:rPr>
              <w:t>-с</w:t>
            </w:r>
            <w:proofErr w:type="gramEnd"/>
            <w:r>
              <w:rPr>
                <w:rFonts w:eastAsia="Times New Roman" w:cs="Times New Roman"/>
                <w:bCs/>
                <w:iCs/>
              </w:rPr>
              <w:t>вязка» (2 класс</w:t>
            </w:r>
            <w:r w:rsidRPr="007D76CC">
              <w:rPr>
                <w:rFonts w:eastAsia="Times New Roman" w:cs="Times New Roman"/>
                <w:bCs/>
                <w:iCs/>
              </w:rPr>
              <w:t xml:space="preserve">), 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старт по стартовому протоколу</w:t>
            </w:r>
          </w:p>
        </w:tc>
      </w:tr>
      <w:tr w:rsidR="00020F92" w:rsidRPr="007D76CC" w14:paraId="3A35067B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6300A1CB" w14:textId="02CC0621" w:rsidR="00020F92" w:rsidRPr="007D76CC" w:rsidRDefault="00020F92" w:rsidP="00020F92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 1</w:t>
            </w:r>
            <w:r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:00</w:t>
            </w:r>
          </w:p>
        </w:tc>
        <w:tc>
          <w:tcPr>
            <w:tcW w:w="4099" w:type="pct"/>
            <w:vAlign w:val="center"/>
          </w:tcPr>
          <w:p w14:paraId="2A4BD4F2" w14:textId="2B71B6F0" w:rsidR="00020F92" w:rsidRPr="007D76CC" w:rsidRDefault="00020F92" w:rsidP="00020F92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</w:rPr>
            </w:pPr>
            <w:r w:rsidRPr="007D76CC">
              <w:rPr>
                <w:rFonts w:eastAsia="Times New Roman" w:cs="Times New Roman"/>
                <w:bCs/>
                <w:iCs/>
              </w:rPr>
              <w:t>Соревнования в дисципли</w:t>
            </w:r>
            <w:r>
              <w:rPr>
                <w:rFonts w:eastAsia="Times New Roman" w:cs="Times New Roman"/>
                <w:bCs/>
                <w:iCs/>
              </w:rPr>
              <w:t>не «дистанция-</w:t>
            </w:r>
            <w:r>
              <w:rPr>
                <w:szCs w:val="28"/>
              </w:rPr>
              <w:t>пешеходная</w:t>
            </w:r>
            <w:r>
              <w:rPr>
                <w:rFonts w:eastAsia="Times New Roman" w:cs="Times New Roman"/>
                <w:bCs/>
                <w:iCs/>
              </w:rPr>
              <w:t xml:space="preserve"> </w:t>
            </w:r>
            <w:proofErr w:type="gramStart"/>
            <w:r>
              <w:rPr>
                <w:rFonts w:eastAsia="Times New Roman" w:cs="Times New Roman"/>
                <w:bCs/>
                <w:iCs/>
              </w:rPr>
              <w:t>-с</w:t>
            </w:r>
            <w:proofErr w:type="gramEnd"/>
            <w:r>
              <w:rPr>
                <w:rFonts w:eastAsia="Times New Roman" w:cs="Times New Roman"/>
                <w:bCs/>
                <w:iCs/>
              </w:rPr>
              <w:t>вязка» (3класс</w:t>
            </w:r>
            <w:r w:rsidRPr="007D76CC">
              <w:rPr>
                <w:rFonts w:eastAsia="Times New Roman" w:cs="Times New Roman"/>
                <w:bCs/>
                <w:iCs/>
              </w:rPr>
              <w:t xml:space="preserve">), 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старт по стартовому протоколу</w:t>
            </w:r>
          </w:p>
        </w:tc>
      </w:tr>
      <w:tr w:rsidR="00020F92" w:rsidRPr="007D76CC" w14:paraId="5A33EBDF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4A3749F3" w14:textId="52656DF3" w:rsidR="00020F92" w:rsidRPr="007D76CC" w:rsidRDefault="00020F92" w:rsidP="00020F9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 1</w:t>
            </w:r>
            <w:r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4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:00</w:t>
            </w:r>
          </w:p>
        </w:tc>
        <w:tc>
          <w:tcPr>
            <w:tcW w:w="4099" w:type="pct"/>
            <w:vAlign w:val="center"/>
          </w:tcPr>
          <w:p w14:paraId="461CCEBC" w14:textId="619AEF90" w:rsidR="00020F92" w:rsidRPr="007D76CC" w:rsidRDefault="00020F92" w:rsidP="00020F92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</w:rPr>
            </w:pPr>
            <w:r w:rsidRPr="007D76CC">
              <w:rPr>
                <w:rFonts w:eastAsia="Times New Roman" w:cs="Times New Roman"/>
                <w:bCs/>
                <w:iCs/>
              </w:rPr>
              <w:t>Соревнования в дисципли</w:t>
            </w:r>
            <w:r>
              <w:rPr>
                <w:rFonts w:eastAsia="Times New Roman" w:cs="Times New Roman"/>
                <w:bCs/>
                <w:iCs/>
              </w:rPr>
              <w:t>не «дистанция-</w:t>
            </w:r>
            <w:r>
              <w:rPr>
                <w:szCs w:val="28"/>
              </w:rPr>
              <w:t>пешеходная</w:t>
            </w:r>
            <w:r>
              <w:rPr>
                <w:rFonts w:eastAsia="Times New Roman" w:cs="Times New Roman"/>
                <w:bCs/>
                <w:iCs/>
              </w:rPr>
              <w:t xml:space="preserve"> </w:t>
            </w:r>
            <w:proofErr w:type="gramStart"/>
            <w:r>
              <w:rPr>
                <w:rFonts w:eastAsia="Times New Roman" w:cs="Times New Roman"/>
                <w:bCs/>
                <w:iCs/>
              </w:rPr>
              <w:t>-с</w:t>
            </w:r>
            <w:proofErr w:type="gramEnd"/>
            <w:r>
              <w:rPr>
                <w:rFonts w:eastAsia="Times New Roman" w:cs="Times New Roman"/>
                <w:bCs/>
                <w:iCs/>
              </w:rPr>
              <w:t>вязка» (4 </w:t>
            </w:r>
            <w:r w:rsidRPr="007D76CC">
              <w:rPr>
                <w:rFonts w:eastAsia="Times New Roman" w:cs="Times New Roman"/>
                <w:bCs/>
                <w:iCs/>
              </w:rPr>
              <w:t>класс),</w:t>
            </w:r>
            <w:r>
              <w:rPr>
                <w:rFonts w:eastAsia="Times New Roman" w:cs="Times New Roman"/>
                <w:bCs/>
                <w:iCs/>
              </w:rPr>
              <w:t xml:space="preserve"> </w:t>
            </w:r>
            <w:r w:rsidRPr="007D76C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старт по стартовому протоколу</w:t>
            </w:r>
          </w:p>
        </w:tc>
      </w:tr>
      <w:tr w:rsidR="00020F92" w:rsidRPr="007D76CC" w14:paraId="54F21865" w14:textId="77777777" w:rsidTr="000A5DB1">
        <w:trPr>
          <w:trHeight w:val="340"/>
        </w:trPr>
        <w:tc>
          <w:tcPr>
            <w:tcW w:w="5000" w:type="pct"/>
            <w:gridSpan w:val="2"/>
            <w:vAlign w:val="center"/>
          </w:tcPr>
          <w:p w14:paraId="14ECA13B" w14:textId="50245F55" w:rsidR="00020F92" w:rsidRPr="007D76CC" w:rsidRDefault="00020F92" w:rsidP="000A5DB1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7D76CC">
              <w:rPr>
                <w:rFonts w:eastAsia="Times New Roman" w:cs="Times New Roman"/>
                <w:b/>
                <w:color w:val="000000"/>
                <w:kern w:val="0"/>
                <w:lang w:eastAsia="ru-RU" w:bidi="ar-SA"/>
              </w:rPr>
              <w:t>15 февраля 2026 г</w:t>
            </w:r>
            <w:r>
              <w:rPr>
                <w:rFonts w:eastAsia="Times New Roman" w:cs="Times New Roman"/>
                <w:b/>
                <w:bCs/>
                <w:iCs/>
              </w:rPr>
              <w:t>ода</w:t>
            </w:r>
          </w:p>
        </w:tc>
      </w:tr>
      <w:tr w:rsidR="00020F92" w:rsidRPr="007D76CC" w14:paraId="5BB557C2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669EAADD" w14:textId="77777777" w:rsidR="00020F92" w:rsidRPr="007D76CC" w:rsidRDefault="00020F92" w:rsidP="000A5DB1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с 10:00</w:t>
            </w:r>
          </w:p>
        </w:tc>
        <w:tc>
          <w:tcPr>
            <w:tcW w:w="4099" w:type="pct"/>
            <w:vAlign w:val="center"/>
          </w:tcPr>
          <w:p w14:paraId="700DC7C2" w14:textId="7585B034" w:rsidR="00020F92" w:rsidRPr="007D76CC" w:rsidRDefault="00020F92" w:rsidP="00020F92">
            <w:pPr>
              <w:jc w:val="both"/>
              <w:rPr>
                <w:rFonts w:cs="Times New Roman"/>
              </w:rPr>
            </w:pPr>
            <w:r w:rsidRPr="007D76CC">
              <w:rPr>
                <w:rFonts w:cs="Times New Roman"/>
              </w:rPr>
              <w:t>Соревнования в дисциплине «</w:t>
            </w:r>
            <w:proofErr w:type="gramStart"/>
            <w:r w:rsidRPr="007D76CC">
              <w:rPr>
                <w:rFonts w:cs="Times New Roman"/>
              </w:rPr>
              <w:t>дистанция-</w:t>
            </w:r>
            <w:r>
              <w:rPr>
                <w:szCs w:val="28"/>
              </w:rPr>
              <w:t>пешеходная</w:t>
            </w:r>
            <w:proofErr w:type="gramEnd"/>
            <w:r>
              <w:rPr>
                <w:rFonts w:cs="Times New Roman"/>
              </w:rPr>
              <w:t>» (4 </w:t>
            </w:r>
            <w:r w:rsidRPr="007D76CC">
              <w:rPr>
                <w:rFonts w:cs="Times New Roman"/>
              </w:rPr>
              <w:t xml:space="preserve">класс), старт по стартовому протоколу </w:t>
            </w:r>
          </w:p>
        </w:tc>
      </w:tr>
      <w:tr w:rsidR="00020F92" w:rsidRPr="007D76CC" w14:paraId="2BC53FFB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56F49819" w14:textId="77777777" w:rsidR="00020F92" w:rsidRPr="007D76CC" w:rsidRDefault="00020F92" w:rsidP="000A5DB1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с 11:00</w:t>
            </w:r>
          </w:p>
        </w:tc>
        <w:tc>
          <w:tcPr>
            <w:tcW w:w="4099" w:type="pct"/>
            <w:vAlign w:val="center"/>
          </w:tcPr>
          <w:p w14:paraId="007BE322" w14:textId="24C5BA58" w:rsidR="00020F92" w:rsidRPr="007D76CC" w:rsidRDefault="00020F92" w:rsidP="00020F92">
            <w:pPr>
              <w:jc w:val="both"/>
              <w:rPr>
                <w:rFonts w:cs="Times New Roman"/>
              </w:rPr>
            </w:pPr>
            <w:r w:rsidRPr="007D76CC">
              <w:rPr>
                <w:rFonts w:cs="Times New Roman"/>
              </w:rPr>
              <w:t>Соревнования в дисциплине «</w:t>
            </w:r>
            <w:proofErr w:type="gramStart"/>
            <w:r w:rsidRPr="007D76CC">
              <w:rPr>
                <w:rFonts w:cs="Times New Roman"/>
              </w:rPr>
              <w:t>дистанция-</w:t>
            </w:r>
            <w:r>
              <w:rPr>
                <w:szCs w:val="28"/>
              </w:rPr>
              <w:t>пешеходная</w:t>
            </w:r>
            <w:proofErr w:type="gramEnd"/>
            <w:r>
              <w:rPr>
                <w:rFonts w:cs="Times New Roman"/>
              </w:rPr>
              <w:t>» (4 </w:t>
            </w:r>
            <w:r w:rsidRPr="007D76CC">
              <w:rPr>
                <w:rFonts w:cs="Times New Roman"/>
              </w:rPr>
              <w:t>класс), старт по стартовому протоколу</w:t>
            </w:r>
          </w:p>
        </w:tc>
      </w:tr>
      <w:tr w:rsidR="00020F92" w:rsidRPr="007D76CC" w14:paraId="3316681B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021D200F" w14:textId="77777777" w:rsidR="00020F92" w:rsidRPr="007D76CC" w:rsidRDefault="00020F92" w:rsidP="000A5DB1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с 13:00</w:t>
            </w:r>
          </w:p>
        </w:tc>
        <w:tc>
          <w:tcPr>
            <w:tcW w:w="4099" w:type="pct"/>
            <w:vAlign w:val="center"/>
          </w:tcPr>
          <w:p w14:paraId="3263A0A3" w14:textId="46248F64" w:rsidR="00020F92" w:rsidRPr="007D76CC" w:rsidRDefault="00020F92" w:rsidP="000A5DB1">
            <w:pPr>
              <w:jc w:val="both"/>
              <w:rPr>
                <w:rFonts w:cs="Times New Roman"/>
              </w:rPr>
            </w:pPr>
            <w:r w:rsidRPr="007D76CC">
              <w:rPr>
                <w:rFonts w:cs="Times New Roman"/>
              </w:rPr>
              <w:t>Соревнования в дисциплине «</w:t>
            </w:r>
            <w:proofErr w:type="gramStart"/>
            <w:r w:rsidRPr="007D76CC">
              <w:rPr>
                <w:rFonts w:cs="Times New Roman"/>
              </w:rPr>
              <w:t>дистанция-</w:t>
            </w:r>
            <w:r>
              <w:rPr>
                <w:szCs w:val="28"/>
              </w:rPr>
              <w:t>пешеходная</w:t>
            </w:r>
            <w:proofErr w:type="gramEnd"/>
            <w:r>
              <w:rPr>
                <w:rFonts w:cs="Times New Roman"/>
              </w:rPr>
              <w:t>» (2 </w:t>
            </w:r>
            <w:r w:rsidRPr="007D76CC">
              <w:rPr>
                <w:rFonts w:cs="Times New Roman"/>
              </w:rPr>
              <w:t>класс),</w:t>
            </w:r>
            <w:r>
              <w:rPr>
                <w:rFonts w:cs="Times New Roman"/>
              </w:rPr>
              <w:t xml:space="preserve"> </w:t>
            </w:r>
            <w:r w:rsidRPr="007D76CC">
              <w:rPr>
                <w:rFonts w:cs="Times New Roman"/>
              </w:rPr>
              <w:t>старт по стартовому протоколу</w:t>
            </w:r>
          </w:p>
        </w:tc>
      </w:tr>
      <w:tr w:rsidR="00020F92" w:rsidRPr="007D76CC" w14:paraId="5B478E4B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7DA4AAF2" w14:textId="705FE7AE" w:rsidR="00020F92" w:rsidRPr="007D76CC" w:rsidRDefault="00020F92" w:rsidP="00020F92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1</w:t>
            </w:r>
            <w:r>
              <w:rPr>
                <w:rFonts w:cs="Times New Roman"/>
              </w:rPr>
              <w:t>5</w:t>
            </w:r>
            <w:r w:rsidRPr="007D76CC">
              <w:rPr>
                <w:rFonts w:cs="Times New Roman"/>
              </w:rPr>
              <w:t>:00</w:t>
            </w:r>
          </w:p>
        </w:tc>
        <w:tc>
          <w:tcPr>
            <w:tcW w:w="4099" w:type="pct"/>
            <w:vAlign w:val="center"/>
          </w:tcPr>
          <w:p w14:paraId="313F0FA2" w14:textId="77777777" w:rsidR="00020F92" w:rsidRPr="007D76CC" w:rsidRDefault="00020F92" w:rsidP="000A5DB1">
            <w:pPr>
              <w:jc w:val="both"/>
              <w:rPr>
                <w:rFonts w:cs="Times New Roman"/>
              </w:rPr>
            </w:pPr>
            <w:r w:rsidRPr="007D76CC">
              <w:rPr>
                <w:rFonts w:cs="Times New Roman"/>
              </w:rPr>
              <w:t>Награждение победителей и призеров. Церемония закрытия соревнований</w:t>
            </w:r>
          </w:p>
        </w:tc>
      </w:tr>
      <w:tr w:rsidR="00020F92" w:rsidRPr="007D76CC" w14:paraId="629E75BD" w14:textId="77777777" w:rsidTr="000A5DB1">
        <w:trPr>
          <w:trHeight w:val="340"/>
        </w:trPr>
        <w:tc>
          <w:tcPr>
            <w:tcW w:w="901" w:type="pct"/>
            <w:vAlign w:val="center"/>
          </w:tcPr>
          <w:p w14:paraId="5EC4D68C" w14:textId="240C9BE2" w:rsidR="00020F92" w:rsidRPr="007D76CC" w:rsidRDefault="00020F92" w:rsidP="00020F92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после 1</w:t>
            </w:r>
            <w:r>
              <w:rPr>
                <w:rFonts w:cs="Times New Roman"/>
              </w:rPr>
              <w:t>6</w:t>
            </w:r>
            <w:r w:rsidRPr="007D76CC">
              <w:rPr>
                <w:rFonts w:cs="Times New Roman"/>
              </w:rPr>
              <w:t>:00</w:t>
            </w:r>
          </w:p>
        </w:tc>
        <w:tc>
          <w:tcPr>
            <w:tcW w:w="4099" w:type="pct"/>
            <w:vAlign w:val="center"/>
          </w:tcPr>
          <w:p w14:paraId="4067A129" w14:textId="2CD76C00" w:rsidR="00020F92" w:rsidRPr="007D76CC" w:rsidRDefault="00020F92" w:rsidP="000A5DB1">
            <w:pPr>
              <w:jc w:val="both"/>
              <w:rPr>
                <w:rFonts w:cs="Times New Roman"/>
              </w:rPr>
            </w:pPr>
            <w:r w:rsidRPr="007D76CC">
              <w:rPr>
                <w:rFonts w:cs="Times New Roman"/>
              </w:rPr>
              <w:t>Отъезд участников</w:t>
            </w:r>
          </w:p>
        </w:tc>
      </w:tr>
    </w:tbl>
    <w:p w14:paraId="7B9386A1" w14:textId="77777777" w:rsidR="001B1A9D" w:rsidRPr="007D76CC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Жеребьевка общая компьютерная по результатам комиссии по допуску.</w:t>
      </w:r>
    </w:p>
    <w:p w14:paraId="30ECAEAC" w14:textId="35A938D5" w:rsidR="007D76CC" w:rsidRPr="00020F92" w:rsidRDefault="001B1A9D" w:rsidP="007D76CC">
      <w:pPr>
        <w:pStyle w:val="a9"/>
        <w:spacing w:after="0"/>
        <w:ind w:firstLine="567"/>
        <w:jc w:val="both"/>
        <w:rPr>
          <w:sz w:val="28"/>
        </w:rPr>
      </w:pPr>
      <w:r w:rsidRPr="007D76CC">
        <w:rPr>
          <w:sz w:val="28"/>
          <w:szCs w:val="28"/>
        </w:rPr>
        <w:t>Стартовый протокол будет опубликован на сайте</w:t>
      </w:r>
      <w:r w:rsidR="007D76CC">
        <w:rPr>
          <w:sz w:val="28"/>
          <w:szCs w:val="28"/>
        </w:rPr>
        <w:t xml:space="preserve"> </w:t>
      </w:r>
      <w:r w:rsidR="00020F92">
        <w:rPr>
          <w:rStyle w:val="a3"/>
          <w:sz w:val="28"/>
          <w:lang w:val="en-US"/>
        </w:rPr>
        <w:t>www</w:t>
      </w:r>
      <w:r w:rsidR="00020F92" w:rsidRPr="00020F92">
        <w:rPr>
          <w:rStyle w:val="a3"/>
          <w:sz w:val="28"/>
        </w:rPr>
        <w:t>.</w:t>
      </w:r>
      <w:proofErr w:type="spellStart"/>
      <w:r w:rsidR="00020F92">
        <w:rPr>
          <w:rStyle w:val="a3"/>
          <w:sz w:val="28"/>
          <w:lang w:val="en-US"/>
        </w:rPr>
        <w:t>stkhv</w:t>
      </w:r>
      <w:proofErr w:type="spellEnd"/>
      <w:r w:rsidR="00020F92" w:rsidRPr="00020F92">
        <w:rPr>
          <w:rStyle w:val="a3"/>
          <w:sz w:val="28"/>
        </w:rPr>
        <w:t>.</w:t>
      </w:r>
      <w:proofErr w:type="spellStart"/>
      <w:r w:rsidR="00020F92">
        <w:rPr>
          <w:rStyle w:val="a3"/>
          <w:sz w:val="28"/>
          <w:lang w:val="en-US"/>
        </w:rPr>
        <w:t>ru</w:t>
      </w:r>
      <w:proofErr w:type="spellEnd"/>
    </w:p>
    <w:p w14:paraId="04A13115" w14:textId="3B4B47A3" w:rsidR="001B1A9D" w:rsidRPr="007D76CC" w:rsidRDefault="00F24EA6" w:rsidP="007D76CC">
      <w:pPr>
        <w:pStyle w:val="a9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V. </w:t>
      </w:r>
      <w:r w:rsidR="001B1A9D" w:rsidRPr="007D76CC">
        <w:rPr>
          <w:b/>
          <w:sz w:val="28"/>
          <w:szCs w:val="28"/>
        </w:rPr>
        <w:t>УЧАСТНИКИ СОРЕВНОВАНИЙ И ТРЕБОВАНИЯ К НИМ</w:t>
      </w:r>
    </w:p>
    <w:p w14:paraId="36E4A848" w14:textId="77777777" w:rsidR="001B1A9D" w:rsidRPr="007D76CC" w:rsidRDefault="001B1A9D" w:rsidP="007D76CC">
      <w:pPr>
        <w:pStyle w:val="a9"/>
        <w:spacing w:after="0"/>
        <w:ind w:firstLine="567"/>
        <w:jc w:val="both"/>
        <w:rPr>
          <w:kern w:val="0"/>
          <w:sz w:val="28"/>
          <w:szCs w:val="28"/>
        </w:rPr>
      </w:pPr>
      <w:r w:rsidRPr="007D76CC">
        <w:rPr>
          <w:kern w:val="0"/>
          <w:sz w:val="28"/>
          <w:szCs w:val="28"/>
        </w:rPr>
        <w:t>1. Соревнования проводятся в следующих возрастных группах:</w:t>
      </w:r>
    </w:p>
    <w:tbl>
      <w:tblPr>
        <w:tblW w:w="10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29"/>
        <w:gridCol w:w="1171"/>
        <w:gridCol w:w="1253"/>
        <w:gridCol w:w="3094"/>
        <w:gridCol w:w="2879"/>
      </w:tblGrid>
      <w:tr w:rsidR="001B1A9D" w:rsidRPr="007D76CC" w14:paraId="1AE368B8" w14:textId="77777777" w:rsidTr="00994B22">
        <w:trPr>
          <w:trHeight w:val="680"/>
        </w:trPr>
        <w:tc>
          <w:tcPr>
            <w:tcW w:w="1929" w:type="dxa"/>
            <w:vAlign w:val="center"/>
          </w:tcPr>
          <w:p w14:paraId="7D189EB8" w14:textId="77777777" w:rsidR="001B1A9D" w:rsidRPr="007D76CC" w:rsidRDefault="001B1A9D" w:rsidP="007D76CC">
            <w:pPr>
              <w:jc w:val="center"/>
              <w:rPr>
                <w:rFonts w:cs="Times New Roman"/>
                <w:b/>
                <w:bCs/>
              </w:rPr>
            </w:pPr>
            <w:r w:rsidRPr="007D76CC">
              <w:rPr>
                <w:rFonts w:cs="Times New Roman"/>
                <w:b/>
                <w:bCs/>
              </w:rPr>
              <w:t>Соревнование</w:t>
            </w:r>
          </w:p>
        </w:tc>
        <w:tc>
          <w:tcPr>
            <w:tcW w:w="1171" w:type="dxa"/>
            <w:vAlign w:val="center"/>
          </w:tcPr>
          <w:p w14:paraId="348E0230" w14:textId="77777777" w:rsidR="001B1A9D" w:rsidRPr="007D76CC" w:rsidRDefault="001B1A9D" w:rsidP="007D76CC">
            <w:pPr>
              <w:jc w:val="center"/>
              <w:rPr>
                <w:rFonts w:cs="Times New Roman"/>
                <w:b/>
                <w:bCs/>
              </w:rPr>
            </w:pPr>
            <w:r w:rsidRPr="007D76CC">
              <w:rPr>
                <w:rFonts w:cs="Times New Roman"/>
                <w:b/>
                <w:bCs/>
              </w:rPr>
              <w:t>Класс дистанции</w:t>
            </w:r>
          </w:p>
        </w:tc>
        <w:tc>
          <w:tcPr>
            <w:tcW w:w="1253" w:type="dxa"/>
            <w:vAlign w:val="center"/>
          </w:tcPr>
          <w:p w14:paraId="46F6C354" w14:textId="77777777" w:rsidR="001B1A9D" w:rsidRPr="007D76CC" w:rsidRDefault="001B1A9D" w:rsidP="007D76CC">
            <w:pPr>
              <w:jc w:val="center"/>
              <w:rPr>
                <w:rFonts w:cs="Times New Roman"/>
                <w:b/>
                <w:bCs/>
              </w:rPr>
            </w:pPr>
            <w:r w:rsidRPr="007D76CC">
              <w:rPr>
                <w:rFonts w:cs="Times New Roman"/>
                <w:b/>
                <w:bCs/>
              </w:rPr>
              <w:t>Возрастная группа</w:t>
            </w:r>
          </w:p>
        </w:tc>
        <w:tc>
          <w:tcPr>
            <w:tcW w:w="3094" w:type="dxa"/>
            <w:vAlign w:val="center"/>
          </w:tcPr>
          <w:p w14:paraId="03B049D5" w14:textId="77777777" w:rsidR="001B1A9D" w:rsidRPr="007D76CC" w:rsidRDefault="001B1A9D" w:rsidP="007D76CC">
            <w:pPr>
              <w:jc w:val="center"/>
              <w:rPr>
                <w:rFonts w:cs="Times New Roman"/>
                <w:b/>
                <w:bCs/>
              </w:rPr>
            </w:pPr>
            <w:r w:rsidRPr="007D76CC">
              <w:rPr>
                <w:rFonts w:cs="Times New Roman"/>
                <w:b/>
                <w:bCs/>
              </w:rPr>
              <w:t>Допускаемый возраст</w:t>
            </w:r>
          </w:p>
        </w:tc>
        <w:tc>
          <w:tcPr>
            <w:tcW w:w="0" w:type="auto"/>
            <w:vAlign w:val="center"/>
          </w:tcPr>
          <w:p w14:paraId="1D0D1B77" w14:textId="77777777" w:rsidR="001B1A9D" w:rsidRPr="007D76CC" w:rsidRDefault="001B1A9D" w:rsidP="007D76CC">
            <w:pPr>
              <w:jc w:val="center"/>
              <w:rPr>
                <w:rFonts w:cs="Times New Roman"/>
                <w:b/>
                <w:bCs/>
              </w:rPr>
            </w:pPr>
            <w:r w:rsidRPr="007D76CC">
              <w:rPr>
                <w:rFonts w:cs="Times New Roman"/>
                <w:b/>
              </w:rPr>
              <w:t>Требование к спортивной квалификации (не ниже)</w:t>
            </w:r>
          </w:p>
        </w:tc>
      </w:tr>
      <w:tr w:rsidR="001B1A9D" w:rsidRPr="007D76CC" w14:paraId="1D0D8FCD" w14:textId="77777777" w:rsidTr="00994B22">
        <w:trPr>
          <w:trHeight w:val="680"/>
        </w:trPr>
        <w:tc>
          <w:tcPr>
            <w:tcW w:w="1929" w:type="dxa"/>
            <w:vAlign w:val="center"/>
          </w:tcPr>
          <w:p w14:paraId="21350F12" w14:textId="4594E122" w:rsidR="001B1A9D" w:rsidRPr="00020F92" w:rsidRDefault="00020F92" w:rsidP="007D76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Cs/>
              </w:rPr>
              <w:t>Межрегиональные соревнования</w:t>
            </w:r>
          </w:p>
        </w:tc>
        <w:tc>
          <w:tcPr>
            <w:tcW w:w="1171" w:type="dxa"/>
            <w:vAlign w:val="center"/>
          </w:tcPr>
          <w:p w14:paraId="0B8FF02C" w14:textId="77777777" w:rsidR="001B1A9D" w:rsidRPr="007D76CC" w:rsidRDefault="001B1A9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4</w:t>
            </w:r>
          </w:p>
        </w:tc>
        <w:tc>
          <w:tcPr>
            <w:tcW w:w="1253" w:type="dxa"/>
            <w:vAlign w:val="center"/>
          </w:tcPr>
          <w:p w14:paraId="2BFD782A" w14:textId="77777777" w:rsidR="001B1A9D" w:rsidRPr="007D76CC" w:rsidRDefault="001B1A9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мужчины, женщины</w:t>
            </w:r>
          </w:p>
        </w:tc>
        <w:tc>
          <w:tcPr>
            <w:tcW w:w="3094" w:type="dxa"/>
            <w:vAlign w:val="center"/>
          </w:tcPr>
          <w:p w14:paraId="35F7B53B" w14:textId="77777777" w:rsidR="001B1A9D" w:rsidRPr="007D76CC" w:rsidRDefault="001B1A9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200</w:t>
            </w:r>
            <w:r w:rsidR="0037522C" w:rsidRPr="007D76CC">
              <w:rPr>
                <w:rFonts w:cs="Times New Roman"/>
              </w:rPr>
              <w:t>4</w:t>
            </w:r>
            <w:r w:rsidRPr="007D76CC">
              <w:rPr>
                <w:rFonts w:cs="Times New Roman"/>
              </w:rPr>
              <w:t xml:space="preserve"> г.р. и старше</w:t>
            </w:r>
          </w:p>
          <w:p w14:paraId="7AF06754" w14:textId="77777777" w:rsidR="001B1A9D" w:rsidRPr="007D76CC" w:rsidRDefault="001B1A9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(дополните</w:t>
            </w:r>
            <w:r w:rsidR="0037522C" w:rsidRPr="007D76CC">
              <w:rPr>
                <w:rFonts w:cs="Times New Roman"/>
              </w:rPr>
              <w:t>льно допускаются спортсмены 2005–2010</w:t>
            </w:r>
            <w:r w:rsidRPr="007D76CC">
              <w:rPr>
                <w:rFonts w:cs="Times New Roman"/>
              </w:rPr>
              <w:t xml:space="preserve"> г.р.)</w:t>
            </w:r>
          </w:p>
        </w:tc>
        <w:tc>
          <w:tcPr>
            <w:tcW w:w="0" w:type="auto"/>
            <w:vAlign w:val="center"/>
          </w:tcPr>
          <w:p w14:paraId="73B90BFB" w14:textId="77777777" w:rsidR="001B1A9D" w:rsidRPr="007D76CC" w:rsidRDefault="001B1A9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2 спортивный разряд</w:t>
            </w:r>
          </w:p>
        </w:tc>
      </w:tr>
      <w:tr w:rsidR="001B1A9D" w:rsidRPr="007D76CC" w14:paraId="316638EB" w14:textId="77777777" w:rsidTr="00994B22">
        <w:trPr>
          <w:trHeight w:val="680"/>
        </w:trPr>
        <w:tc>
          <w:tcPr>
            <w:tcW w:w="1929" w:type="dxa"/>
            <w:vAlign w:val="center"/>
          </w:tcPr>
          <w:p w14:paraId="6324D53D" w14:textId="0F5DB5FC" w:rsidR="001B1A9D" w:rsidRPr="007D76CC" w:rsidRDefault="00994B22" w:rsidP="007D76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Cs/>
              </w:rPr>
              <w:lastRenderedPageBreak/>
              <w:t>Межрегиональные соревнования</w:t>
            </w:r>
          </w:p>
        </w:tc>
        <w:tc>
          <w:tcPr>
            <w:tcW w:w="1171" w:type="dxa"/>
            <w:vAlign w:val="center"/>
          </w:tcPr>
          <w:p w14:paraId="17156E4A" w14:textId="77777777" w:rsidR="001B1A9D" w:rsidRPr="007D76CC" w:rsidRDefault="001B1A9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3</w:t>
            </w:r>
          </w:p>
        </w:tc>
        <w:tc>
          <w:tcPr>
            <w:tcW w:w="1253" w:type="dxa"/>
            <w:vAlign w:val="center"/>
          </w:tcPr>
          <w:p w14:paraId="2C34BA4A" w14:textId="77777777" w:rsidR="001B1A9D" w:rsidRPr="007D76CC" w:rsidRDefault="001B1A9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юноши, девушки</w:t>
            </w:r>
          </w:p>
        </w:tc>
        <w:tc>
          <w:tcPr>
            <w:tcW w:w="3094" w:type="dxa"/>
            <w:vAlign w:val="center"/>
          </w:tcPr>
          <w:p w14:paraId="38392C50" w14:textId="77777777" w:rsidR="001B1A9D" w:rsidRDefault="001B1A9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20</w:t>
            </w:r>
            <w:r w:rsidR="0037522C" w:rsidRPr="007D76CC">
              <w:rPr>
                <w:rFonts w:cs="Times New Roman"/>
              </w:rPr>
              <w:t>11</w:t>
            </w:r>
            <w:r w:rsidRPr="007D76CC">
              <w:rPr>
                <w:rFonts w:cs="Times New Roman"/>
              </w:rPr>
              <w:t>-20</w:t>
            </w:r>
            <w:r w:rsidR="0037522C" w:rsidRPr="007D76CC">
              <w:rPr>
                <w:rFonts w:cs="Times New Roman"/>
              </w:rPr>
              <w:t>12</w:t>
            </w:r>
            <w:r w:rsidRPr="007D76CC">
              <w:rPr>
                <w:rFonts w:cs="Times New Roman"/>
              </w:rPr>
              <w:t xml:space="preserve"> г.р.</w:t>
            </w:r>
          </w:p>
          <w:p w14:paraId="699FFFF6" w14:textId="7673BF79" w:rsidR="00994B22" w:rsidRPr="007D76CC" w:rsidRDefault="00994B22" w:rsidP="00994B22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(дополнительно допускаются спортсмены 201</w:t>
            </w:r>
            <w:r>
              <w:rPr>
                <w:rFonts w:cs="Times New Roman"/>
              </w:rPr>
              <w:t>3</w:t>
            </w:r>
            <w:r w:rsidRPr="007D76CC">
              <w:rPr>
                <w:rFonts w:cs="Times New Roman"/>
              </w:rPr>
              <w:t xml:space="preserve"> г.р.)</w:t>
            </w:r>
          </w:p>
        </w:tc>
        <w:tc>
          <w:tcPr>
            <w:tcW w:w="0" w:type="auto"/>
            <w:vAlign w:val="center"/>
          </w:tcPr>
          <w:p w14:paraId="3A2B7CF9" w14:textId="55F74EDF" w:rsidR="001B1A9D" w:rsidRPr="007D76CC" w:rsidRDefault="00083701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1 юношеский</w:t>
            </w:r>
            <w:r w:rsidR="001B1A9D" w:rsidRPr="007D76CC">
              <w:rPr>
                <w:rFonts w:cs="Times New Roman"/>
              </w:rPr>
              <w:t xml:space="preserve"> спортивный разряд</w:t>
            </w:r>
          </w:p>
        </w:tc>
      </w:tr>
      <w:tr w:rsidR="00CF1D8D" w:rsidRPr="007D76CC" w14:paraId="63C58DBA" w14:textId="77777777" w:rsidTr="00994B22">
        <w:trPr>
          <w:trHeight w:val="680"/>
        </w:trPr>
        <w:tc>
          <w:tcPr>
            <w:tcW w:w="1929" w:type="dxa"/>
            <w:vAlign w:val="center"/>
          </w:tcPr>
          <w:p w14:paraId="39A26EC1" w14:textId="43D99482" w:rsidR="00CF1D8D" w:rsidRPr="007D76CC" w:rsidRDefault="00994B22" w:rsidP="007D76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Cs/>
              </w:rPr>
              <w:t>Межрегиональные соревнования</w:t>
            </w:r>
          </w:p>
        </w:tc>
        <w:tc>
          <w:tcPr>
            <w:tcW w:w="1171" w:type="dxa"/>
            <w:vAlign w:val="center"/>
          </w:tcPr>
          <w:p w14:paraId="277FC4B9" w14:textId="77777777" w:rsidR="00CF1D8D" w:rsidRPr="007D76CC" w:rsidRDefault="00CF1D8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2</w:t>
            </w:r>
          </w:p>
        </w:tc>
        <w:tc>
          <w:tcPr>
            <w:tcW w:w="1253" w:type="dxa"/>
            <w:vAlign w:val="center"/>
          </w:tcPr>
          <w:p w14:paraId="6BAAA22E" w14:textId="77777777" w:rsidR="00CF1D8D" w:rsidRPr="007D76CC" w:rsidRDefault="00CF1D8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мальчики, девочки</w:t>
            </w:r>
          </w:p>
        </w:tc>
        <w:tc>
          <w:tcPr>
            <w:tcW w:w="3094" w:type="dxa"/>
            <w:vAlign w:val="center"/>
          </w:tcPr>
          <w:p w14:paraId="427F2F3D" w14:textId="7E20851F" w:rsidR="00CF1D8D" w:rsidRPr="007D76CC" w:rsidRDefault="0037522C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>2013</w:t>
            </w:r>
            <w:r w:rsidR="00CF1D8D" w:rsidRPr="007D76CC">
              <w:rPr>
                <w:rFonts w:cs="Times New Roman"/>
              </w:rPr>
              <w:t>-20</w:t>
            </w:r>
            <w:r w:rsidRPr="007D76CC">
              <w:rPr>
                <w:rFonts w:cs="Times New Roman"/>
              </w:rPr>
              <w:t>16</w:t>
            </w:r>
            <w:r w:rsidR="00CF1D8D" w:rsidRPr="007D76CC">
              <w:rPr>
                <w:rFonts w:cs="Times New Roman"/>
              </w:rPr>
              <w:t xml:space="preserve"> г.р.</w:t>
            </w:r>
          </w:p>
        </w:tc>
        <w:tc>
          <w:tcPr>
            <w:tcW w:w="0" w:type="auto"/>
            <w:vAlign w:val="center"/>
          </w:tcPr>
          <w:p w14:paraId="24441AD1" w14:textId="6ED19063" w:rsidR="00CF1D8D" w:rsidRPr="007D76CC" w:rsidRDefault="00CF1D8D" w:rsidP="007D76CC">
            <w:pPr>
              <w:jc w:val="center"/>
              <w:rPr>
                <w:rFonts w:cs="Times New Roman"/>
              </w:rPr>
            </w:pPr>
            <w:r w:rsidRPr="007D76CC">
              <w:rPr>
                <w:rFonts w:cs="Times New Roman"/>
              </w:rPr>
              <w:t xml:space="preserve">3 </w:t>
            </w:r>
            <w:r w:rsidR="00083701" w:rsidRPr="007D76CC">
              <w:rPr>
                <w:rFonts w:cs="Times New Roman"/>
              </w:rPr>
              <w:t xml:space="preserve">юношеский </w:t>
            </w:r>
            <w:r w:rsidRPr="007D76CC">
              <w:rPr>
                <w:rFonts w:cs="Times New Roman"/>
              </w:rPr>
              <w:t>спортивный разряд</w:t>
            </w:r>
          </w:p>
        </w:tc>
      </w:tr>
    </w:tbl>
    <w:p w14:paraId="230B650A" w14:textId="3B1B4E8A" w:rsidR="001B1A9D" w:rsidRPr="007D76CC" w:rsidRDefault="000A5DB1" w:rsidP="007D76CC">
      <w:pPr>
        <w:pStyle w:val="a9"/>
        <w:spacing w:after="0"/>
        <w:ind w:firstLine="567"/>
        <w:jc w:val="both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2</w:t>
      </w:r>
      <w:r w:rsidR="00993465">
        <w:rPr>
          <w:kern w:val="0"/>
          <w:sz w:val="28"/>
          <w:szCs w:val="28"/>
        </w:rPr>
        <w:t>. К участию в С</w:t>
      </w:r>
      <w:r w:rsidR="001B1A9D" w:rsidRPr="007D76CC">
        <w:rPr>
          <w:kern w:val="0"/>
          <w:sz w:val="28"/>
          <w:szCs w:val="28"/>
        </w:rPr>
        <w:t xml:space="preserve">оревнованиях допускаются сильнейшие спортсмены субъектов Российской Федерации – члены спортивных сборных команд субъектов Российской Федерации, включенные в заявку на участие в </w:t>
      </w:r>
      <w:r w:rsidR="00F24EA6">
        <w:rPr>
          <w:kern w:val="0"/>
          <w:sz w:val="28"/>
          <w:szCs w:val="28"/>
        </w:rPr>
        <w:t>С</w:t>
      </w:r>
      <w:r w:rsidR="001B1A9D" w:rsidRPr="007D76CC">
        <w:rPr>
          <w:kern w:val="0"/>
          <w:sz w:val="28"/>
          <w:szCs w:val="28"/>
        </w:rPr>
        <w:t>оревнованиях, при наличии соответствующего медицинского допуска и необходимого снаряжения. От субъекта Российской Федерации допускается только одна делегация (сборная команда субъекта Российской Федерации).</w:t>
      </w:r>
    </w:p>
    <w:p w14:paraId="072FEEE7" w14:textId="3F195BAB" w:rsidR="001B1A9D" w:rsidRPr="007D76CC" w:rsidRDefault="000A5DB1" w:rsidP="007D76CC">
      <w:pPr>
        <w:pStyle w:val="a9"/>
        <w:spacing w:after="0"/>
        <w:ind w:firstLine="567"/>
        <w:jc w:val="both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3</w:t>
      </w:r>
      <w:r w:rsidR="001B1A9D" w:rsidRPr="007D76CC">
        <w:rPr>
          <w:kern w:val="0"/>
          <w:sz w:val="28"/>
          <w:szCs w:val="28"/>
        </w:rPr>
        <w:t>. Состав и количество участников спортивных соревнований по спортивным дисциплинам: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8"/>
        <w:gridCol w:w="1521"/>
        <w:gridCol w:w="6442"/>
      </w:tblGrid>
      <w:tr w:rsidR="002D16AA" w:rsidRPr="007D76CC" w14:paraId="2F2DF2B2" w14:textId="77777777" w:rsidTr="00993465">
        <w:trPr>
          <w:tblHeader/>
        </w:trPr>
        <w:tc>
          <w:tcPr>
            <w:tcW w:w="1179" w:type="pct"/>
            <w:vAlign w:val="center"/>
          </w:tcPr>
          <w:p w14:paraId="54ECC538" w14:textId="77777777" w:rsidR="001B1A9D" w:rsidRPr="007D76CC" w:rsidRDefault="001B1A9D" w:rsidP="007D76CC">
            <w:pPr>
              <w:pStyle w:val="32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7D76CC">
              <w:rPr>
                <w:b/>
                <w:sz w:val="24"/>
                <w:szCs w:val="24"/>
              </w:rPr>
              <w:t>Наименование спортивной дисциплины</w:t>
            </w:r>
          </w:p>
        </w:tc>
        <w:tc>
          <w:tcPr>
            <w:tcW w:w="730" w:type="pct"/>
            <w:tcMar>
              <w:left w:w="57" w:type="dxa"/>
              <w:right w:w="57" w:type="dxa"/>
            </w:tcMar>
            <w:vAlign w:val="center"/>
          </w:tcPr>
          <w:p w14:paraId="1A56E31E" w14:textId="77777777" w:rsidR="001B1A9D" w:rsidRPr="007D76CC" w:rsidRDefault="001B1A9D" w:rsidP="007D76CC">
            <w:pPr>
              <w:pStyle w:val="32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7D76CC">
              <w:rPr>
                <w:b/>
                <w:sz w:val="24"/>
                <w:szCs w:val="24"/>
              </w:rPr>
              <w:t>Количество спортсменов</w:t>
            </w:r>
          </w:p>
        </w:tc>
        <w:tc>
          <w:tcPr>
            <w:tcW w:w="3090" w:type="pct"/>
            <w:vAlign w:val="center"/>
          </w:tcPr>
          <w:p w14:paraId="3994C40C" w14:textId="2469BA91" w:rsidR="001B1A9D" w:rsidRDefault="000A5DB1" w:rsidP="007D76CC">
            <w:pPr>
              <w:pStyle w:val="32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Состав в видах программы (</w:t>
            </w:r>
            <w:r w:rsidR="001B1A9D" w:rsidRPr="007D76CC">
              <w:rPr>
                <w:b/>
                <w:sz w:val="24"/>
                <w:szCs w:val="24"/>
              </w:rPr>
              <w:t>не более</w:t>
            </w:r>
            <w:r>
              <w:rPr>
                <w:b/>
                <w:sz w:val="24"/>
                <w:szCs w:val="24"/>
              </w:rPr>
              <w:t>),</w:t>
            </w:r>
          </w:p>
          <w:p w14:paraId="1253AD59" w14:textId="21A0CF23" w:rsidR="000A5DB1" w:rsidRPr="007D76CC" w:rsidRDefault="000A5DB1" w:rsidP="007D76CC">
            <w:pPr>
              <w:pStyle w:val="32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2D16AA" w:rsidRPr="007D76CC" w14:paraId="69C85AE1" w14:textId="77777777" w:rsidTr="00993465">
        <w:trPr>
          <w:trHeight w:val="582"/>
        </w:trPr>
        <w:tc>
          <w:tcPr>
            <w:tcW w:w="1179" w:type="pct"/>
            <w:vAlign w:val="center"/>
          </w:tcPr>
          <w:p w14:paraId="10C45575" w14:textId="3054C407" w:rsidR="0005453A" w:rsidRPr="007D76CC" w:rsidRDefault="002D16AA" w:rsidP="00994B22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7D76CC">
              <w:rPr>
                <w:sz w:val="24"/>
                <w:szCs w:val="24"/>
              </w:rPr>
              <w:t>д</w:t>
            </w:r>
            <w:r w:rsidR="0005453A" w:rsidRPr="007D76CC">
              <w:rPr>
                <w:sz w:val="24"/>
                <w:szCs w:val="24"/>
              </w:rPr>
              <w:t>истанция-</w:t>
            </w:r>
            <w:r w:rsidR="00994B22">
              <w:rPr>
                <w:sz w:val="24"/>
                <w:szCs w:val="24"/>
              </w:rPr>
              <w:t>пешеходная</w:t>
            </w:r>
            <w:proofErr w:type="gramEnd"/>
          </w:p>
        </w:tc>
        <w:tc>
          <w:tcPr>
            <w:tcW w:w="730" w:type="pct"/>
            <w:vAlign w:val="center"/>
          </w:tcPr>
          <w:p w14:paraId="570F2538" w14:textId="77777777" w:rsidR="0005453A" w:rsidRPr="007D76CC" w:rsidRDefault="0005453A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sz w:val="24"/>
                <w:szCs w:val="24"/>
              </w:rPr>
              <w:t>32</w:t>
            </w:r>
          </w:p>
        </w:tc>
        <w:tc>
          <w:tcPr>
            <w:tcW w:w="3090" w:type="pct"/>
            <w:vAlign w:val="center"/>
          </w:tcPr>
          <w:p w14:paraId="7B13CCA0" w14:textId="5F063C2E" w:rsidR="0005453A" w:rsidRPr="007D76CC" w:rsidRDefault="0037522C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sz w:val="24"/>
                <w:szCs w:val="24"/>
              </w:rPr>
              <w:t>16 мужчин/юниоров/юношей/мальчиков</w:t>
            </w:r>
          </w:p>
          <w:p w14:paraId="419E1CEC" w14:textId="77777777" w:rsidR="0005453A" w:rsidRPr="007D76CC" w:rsidRDefault="0005453A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sz w:val="24"/>
                <w:szCs w:val="24"/>
              </w:rPr>
              <w:t>16 женщин/</w:t>
            </w:r>
            <w:r w:rsidRPr="007D76CC">
              <w:t xml:space="preserve"> </w:t>
            </w:r>
            <w:r w:rsidRPr="007D76CC">
              <w:rPr>
                <w:sz w:val="24"/>
                <w:szCs w:val="24"/>
              </w:rPr>
              <w:t>юниорок/девушек</w:t>
            </w:r>
            <w:r w:rsidR="0037522C" w:rsidRPr="007D76CC">
              <w:rPr>
                <w:sz w:val="24"/>
                <w:szCs w:val="24"/>
              </w:rPr>
              <w:t>/девочек</w:t>
            </w:r>
          </w:p>
        </w:tc>
      </w:tr>
      <w:tr w:rsidR="002D16AA" w:rsidRPr="007D76CC" w14:paraId="2793C706" w14:textId="77777777" w:rsidTr="00993465">
        <w:trPr>
          <w:trHeight w:val="691"/>
        </w:trPr>
        <w:tc>
          <w:tcPr>
            <w:tcW w:w="1179" w:type="pct"/>
            <w:vAlign w:val="center"/>
          </w:tcPr>
          <w:p w14:paraId="46535F13" w14:textId="6B0FF9FE" w:rsidR="0005453A" w:rsidRPr="007D76CC" w:rsidRDefault="002D16AA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sz w:val="24"/>
                <w:szCs w:val="24"/>
              </w:rPr>
              <w:t>д</w:t>
            </w:r>
            <w:r w:rsidR="0005453A" w:rsidRPr="007D76CC">
              <w:rPr>
                <w:sz w:val="24"/>
                <w:szCs w:val="24"/>
              </w:rPr>
              <w:t>истанци</w:t>
            </w:r>
            <w:proofErr w:type="gramStart"/>
            <w:r w:rsidR="0005453A" w:rsidRPr="007D76CC">
              <w:rPr>
                <w:sz w:val="24"/>
                <w:szCs w:val="24"/>
              </w:rPr>
              <w:t>я-</w:t>
            </w:r>
            <w:proofErr w:type="gramEnd"/>
            <w:r w:rsidR="00994B22">
              <w:rPr>
                <w:sz w:val="24"/>
                <w:szCs w:val="24"/>
              </w:rPr>
              <w:t xml:space="preserve"> </w:t>
            </w:r>
            <w:r w:rsidR="00994B22">
              <w:rPr>
                <w:sz w:val="24"/>
                <w:szCs w:val="24"/>
              </w:rPr>
              <w:t>пешеходная</w:t>
            </w:r>
            <w:r w:rsidR="0005453A" w:rsidRPr="007D76CC">
              <w:rPr>
                <w:sz w:val="24"/>
                <w:szCs w:val="24"/>
              </w:rPr>
              <w:t>-связка</w:t>
            </w:r>
          </w:p>
        </w:tc>
        <w:tc>
          <w:tcPr>
            <w:tcW w:w="730" w:type="pct"/>
            <w:vAlign w:val="center"/>
          </w:tcPr>
          <w:p w14:paraId="077346FB" w14:textId="77777777" w:rsidR="0005453A" w:rsidRPr="007D76CC" w:rsidRDefault="0005453A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sz w:val="24"/>
                <w:szCs w:val="24"/>
              </w:rPr>
              <w:t>32</w:t>
            </w:r>
          </w:p>
        </w:tc>
        <w:tc>
          <w:tcPr>
            <w:tcW w:w="3090" w:type="pct"/>
            <w:vAlign w:val="center"/>
          </w:tcPr>
          <w:p w14:paraId="6C76ADF3" w14:textId="77777777" w:rsidR="0005453A" w:rsidRPr="007D76CC" w:rsidRDefault="0005453A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sz w:val="24"/>
                <w:szCs w:val="24"/>
              </w:rPr>
              <w:t>8 мужских связок (2 мужчины/юниора/юноши</w:t>
            </w:r>
            <w:r w:rsidR="0037522C" w:rsidRPr="007D76CC">
              <w:rPr>
                <w:sz w:val="24"/>
                <w:szCs w:val="24"/>
              </w:rPr>
              <w:t>/мальчика</w:t>
            </w:r>
            <w:r w:rsidRPr="007D76CC">
              <w:rPr>
                <w:sz w:val="24"/>
                <w:szCs w:val="24"/>
              </w:rPr>
              <w:t>)</w:t>
            </w:r>
          </w:p>
          <w:p w14:paraId="1FFC27E9" w14:textId="3F3DCBED" w:rsidR="0005453A" w:rsidRPr="007D76CC" w:rsidRDefault="0005453A" w:rsidP="00993465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sz w:val="24"/>
                <w:szCs w:val="24"/>
              </w:rPr>
              <w:t xml:space="preserve">8 женских связок (2 </w:t>
            </w:r>
            <w:r w:rsidR="00993465">
              <w:rPr>
                <w:sz w:val="24"/>
                <w:szCs w:val="24"/>
              </w:rPr>
              <w:t>ж</w:t>
            </w:r>
            <w:r w:rsidRPr="007D76CC">
              <w:rPr>
                <w:sz w:val="24"/>
                <w:szCs w:val="24"/>
              </w:rPr>
              <w:t>енщины/юниорки/девушки</w:t>
            </w:r>
            <w:r w:rsidR="0037522C" w:rsidRPr="007D76CC">
              <w:rPr>
                <w:sz w:val="24"/>
                <w:szCs w:val="24"/>
              </w:rPr>
              <w:t>/девочки</w:t>
            </w:r>
            <w:r w:rsidRPr="007D76CC">
              <w:rPr>
                <w:sz w:val="24"/>
                <w:szCs w:val="24"/>
              </w:rPr>
              <w:t>)</w:t>
            </w:r>
          </w:p>
        </w:tc>
      </w:tr>
      <w:tr w:rsidR="002D16AA" w:rsidRPr="007D76CC" w14:paraId="1E090337" w14:textId="77777777" w:rsidTr="00993465">
        <w:trPr>
          <w:trHeight w:val="699"/>
        </w:trPr>
        <w:tc>
          <w:tcPr>
            <w:tcW w:w="1179" w:type="pct"/>
            <w:vAlign w:val="center"/>
          </w:tcPr>
          <w:p w14:paraId="6B46FF8D" w14:textId="3A7D115D" w:rsidR="001B1A9D" w:rsidRPr="007D76CC" w:rsidRDefault="002D16AA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bCs/>
                <w:sz w:val="24"/>
                <w:szCs w:val="24"/>
              </w:rPr>
              <w:t>д</w:t>
            </w:r>
            <w:r w:rsidR="001B1A9D" w:rsidRPr="007D76CC">
              <w:rPr>
                <w:bCs/>
                <w:sz w:val="24"/>
                <w:szCs w:val="24"/>
              </w:rPr>
              <w:t>истанци</w:t>
            </w:r>
            <w:proofErr w:type="gramStart"/>
            <w:r w:rsidR="001B1A9D" w:rsidRPr="007D76CC">
              <w:rPr>
                <w:bCs/>
                <w:sz w:val="24"/>
                <w:szCs w:val="24"/>
              </w:rPr>
              <w:t>я-</w:t>
            </w:r>
            <w:proofErr w:type="gramEnd"/>
            <w:r w:rsidR="00994B22">
              <w:rPr>
                <w:sz w:val="24"/>
                <w:szCs w:val="24"/>
              </w:rPr>
              <w:t xml:space="preserve"> </w:t>
            </w:r>
            <w:r w:rsidR="00994B22">
              <w:rPr>
                <w:sz w:val="24"/>
                <w:szCs w:val="24"/>
              </w:rPr>
              <w:t>пешеходная</w:t>
            </w:r>
            <w:r w:rsidR="001B1A9D" w:rsidRPr="007D76CC">
              <w:rPr>
                <w:bCs/>
                <w:sz w:val="24"/>
                <w:szCs w:val="24"/>
              </w:rPr>
              <w:t>-группа</w:t>
            </w:r>
          </w:p>
        </w:tc>
        <w:tc>
          <w:tcPr>
            <w:tcW w:w="730" w:type="pct"/>
            <w:vAlign w:val="center"/>
          </w:tcPr>
          <w:p w14:paraId="1DC6C447" w14:textId="77777777" w:rsidR="001B1A9D" w:rsidRPr="007D76CC" w:rsidRDefault="001B1A9D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3090" w:type="pct"/>
            <w:vAlign w:val="center"/>
          </w:tcPr>
          <w:p w14:paraId="6D649B9A" w14:textId="77777777" w:rsidR="001B1A9D" w:rsidRPr="007D76CC" w:rsidRDefault="001B1A9D" w:rsidP="007D76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</w:rPr>
            </w:pPr>
            <w:r w:rsidRPr="007D76CC">
              <w:rPr>
                <w:rFonts w:cs="Times New Roman"/>
                <w:bCs/>
              </w:rPr>
              <w:t xml:space="preserve">4 мужские группы (4 </w:t>
            </w:r>
            <w:r w:rsidR="0037522C" w:rsidRPr="007D76CC">
              <w:rPr>
                <w:rFonts w:cs="Times New Roman"/>
                <w:bCs/>
              </w:rPr>
              <w:t>мужчины/юниора/юноши/мальчика</w:t>
            </w:r>
            <w:r w:rsidR="0005453A" w:rsidRPr="007D76CC">
              <w:rPr>
                <w:rFonts w:cs="Times New Roman"/>
                <w:bCs/>
              </w:rPr>
              <w:t>)</w:t>
            </w:r>
          </w:p>
          <w:p w14:paraId="47B24B8C" w14:textId="77777777" w:rsidR="001B1A9D" w:rsidRPr="007D76CC" w:rsidRDefault="001B1A9D" w:rsidP="007D76CC">
            <w:pPr>
              <w:pStyle w:val="32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7D76CC">
              <w:rPr>
                <w:bCs/>
                <w:sz w:val="24"/>
                <w:szCs w:val="24"/>
              </w:rPr>
              <w:t xml:space="preserve">4 женские группы (4 </w:t>
            </w:r>
            <w:r w:rsidR="0037522C" w:rsidRPr="007D76CC">
              <w:rPr>
                <w:sz w:val="24"/>
                <w:szCs w:val="24"/>
              </w:rPr>
              <w:t>женщины/юниорки/девушки/девочк</w:t>
            </w:r>
            <w:r w:rsidR="00521A79" w:rsidRPr="007D76CC">
              <w:rPr>
                <w:sz w:val="24"/>
                <w:szCs w:val="24"/>
              </w:rPr>
              <w:t>и</w:t>
            </w:r>
            <w:r w:rsidRPr="007D76CC">
              <w:rPr>
                <w:bCs/>
                <w:sz w:val="24"/>
                <w:szCs w:val="24"/>
              </w:rPr>
              <w:t>)</w:t>
            </w:r>
          </w:p>
        </w:tc>
      </w:tr>
    </w:tbl>
    <w:p w14:paraId="0B8A2B79" w14:textId="183AA587" w:rsidR="00521A79" w:rsidRPr="007D76CC" w:rsidRDefault="000A5DB1" w:rsidP="007D76CC">
      <w:pPr>
        <w:pStyle w:val="afc"/>
        <w:widowControl/>
        <w:suppressAutoHyphens/>
      </w:pPr>
      <w:r>
        <w:t>4</w:t>
      </w:r>
      <w:r w:rsidR="00521A79" w:rsidRPr="007D76CC">
        <w:t xml:space="preserve">. Для обеспечения судейства </w:t>
      </w:r>
      <w:r w:rsidR="00993465">
        <w:t>С</w:t>
      </w:r>
      <w:r w:rsidR="00521A79" w:rsidRPr="007D76CC">
        <w:t>оревнований, в состав спортивной делегации субъекта Российской Федерации в обязательном порядке включается 1 (один) спортивный судья</w:t>
      </w:r>
      <w:r w:rsidR="002D16AA" w:rsidRPr="007D76CC">
        <w:t xml:space="preserve"> с квалификацией не ниже второй квалификационной категории.</w:t>
      </w:r>
    </w:p>
    <w:p w14:paraId="7503264D" w14:textId="4CD10976" w:rsidR="001B1A9D" w:rsidRPr="007D76CC" w:rsidRDefault="009C08CA" w:rsidP="007D76CC">
      <w:pPr>
        <w:pStyle w:val="a9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VI. </w:t>
      </w:r>
      <w:r w:rsidR="001B1A9D" w:rsidRPr="007D76CC">
        <w:rPr>
          <w:b/>
          <w:sz w:val="28"/>
          <w:szCs w:val="28"/>
        </w:rPr>
        <w:t>ФИНАНСИРОВАНИЕ</w:t>
      </w:r>
    </w:p>
    <w:p w14:paraId="20CA6D15" w14:textId="48187BFA" w:rsidR="001519E3" w:rsidRPr="007D76CC" w:rsidRDefault="0053558A" w:rsidP="0053558A">
      <w:pPr>
        <w:pStyle w:val="a9"/>
        <w:spacing w:after="0"/>
        <w:ind w:firstLine="567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1. </w:t>
      </w:r>
      <w:r w:rsidR="001519E3" w:rsidRPr="007D76CC">
        <w:rPr>
          <w:sz w:val="28"/>
          <w:szCs w:val="28"/>
        </w:rPr>
        <w:t xml:space="preserve">Министерство спорта </w:t>
      </w:r>
      <w:r w:rsidR="00994B22">
        <w:rPr>
          <w:sz w:val="28"/>
          <w:szCs w:val="28"/>
        </w:rPr>
        <w:t>Хабаровского края</w:t>
      </w:r>
      <w:r w:rsidR="001519E3" w:rsidRPr="007D76CC">
        <w:rPr>
          <w:sz w:val="28"/>
          <w:szCs w:val="28"/>
        </w:rPr>
        <w:t xml:space="preserve"> в лице </w:t>
      </w:r>
      <w:r w:rsidR="00994B22">
        <w:rPr>
          <w:kern w:val="0"/>
          <w:sz w:val="28"/>
          <w:szCs w:val="28"/>
        </w:rPr>
        <w:t>государственное автономное учреждение</w:t>
      </w:r>
      <w:r w:rsidR="00994B22" w:rsidRPr="00E24249">
        <w:rPr>
          <w:kern w:val="0"/>
          <w:sz w:val="28"/>
          <w:szCs w:val="28"/>
        </w:rPr>
        <w:t xml:space="preserve"> «</w:t>
      </w:r>
      <w:r w:rsidR="00994B22">
        <w:rPr>
          <w:kern w:val="0"/>
          <w:sz w:val="28"/>
          <w:szCs w:val="28"/>
        </w:rPr>
        <w:t>Центр спортивной подготовки сборных команд Хабаровского края</w:t>
      </w:r>
      <w:r w:rsidR="00994B22" w:rsidRPr="00E24249">
        <w:rPr>
          <w:kern w:val="0"/>
          <w:sz w:val="28"/>
          <w:szCs w:val="28"/>
        </w:rPr>
        <w:t>»</w:t>
      </w:r>
      <w:r w:rsidR="00994B22" w:rsidRPr="007D76CC">
        <w:rPr>
          <w:sz w:val="28"/>
          <w:szCs w:val="28"/>
        </w:rPr>
        <w:t xml:space="preserve"> </w:t>
      </w:r>
      <w:r w:rsidR="00783A73" w:rsidRPr="007D76CC">
        <w:rPr>
          <w:sz w:val="28"/>
          <w:szCs w:val="28"/>
        </w:rPr>
        <w:t xml:space="preserve"> осуществляет долевое финансирование Соревнований, обеспечивая </w:t>
      </w:r>
      <w:r w:rsidR="00994B22">
        <w:rPr>
          <w:sz w:val="28"/>
          <w:szCs w:val="28"/>
        </w:rPr>
        <w:t>подготовку плана безопасности мероприятия, обеспечения медперсоналом и силами охраны порядка.</w:t>
      </w:r>
    </w:p>
    <w:p w14:paraId="52D1C123" w14:textId="4F9B783E" w:rsidR="002D16AA" w:rsidRPr="007D76CC" w:rsidRDefault="005660C4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D16AA" w:rsidRPr="007D76CC">
        <w:rPr>
          <w:sz w:val="28"/>
          <w:szCs w:val="28"/>
        </w:rPr>
        <w:t>. </w:t>
      </w:r>
      <w:r w:rsidR="00EF52CB" w:rsidRPr="000F42DB">
        <w:rPr>
          <w:color w:val="000000"/>
          <w:sz w:val="28"/>
          <w:szCs w:val="28"/>
        </w:rPr>
        <w:t>Дополнительное финансовое обеспечение, связанное с организационными расходами по подготовке и проведению Соревнований, формированием призового фонда, подготовкой дистанций Соревнований осуществляется за счет внебюджетных средств</w:t>
      </w:r>
      <w:r w:rsidR="00EF52CB">
        <w:rPr>
          <w:color w:val="000000"/>
          <w:sz w:val="28"/>
          <w:szCs w:val="28"/>
        </w:rPr>
        <w:t>, заявочных взносов</w:t>
      </w:r>
      <w:r w:rsidR="00EF52CB" w:rsidRPr="000F42DB">
        <w:rPr>
          <w:color w:val="000000"/>
          <w:sz w:val="28"/>
          <w:szCs w:val="28"/>
        </w:rPr>
        <w:t xml:space="preserve"> и привлечения средств спонсоров.</w:t>
      </w:r>
    </w:p>
    <w:p w14:paraId="10C7945A" w14:textId="42C32F6E" w:rsidR="00521A79" w:rsidRPr="007D76CC" w:rsidRDefault="005660C4" w:rsidP="007D76CC">
      <w:pPr>
        <w:pStyle w:val="a9"/>
        <w:spacing w:after="0"/>
        <w:ind w:firstLine="567"/>
        <w:jc w:val="both"/>
      </w:pPr>
      <w:r>
        <w:rPr>
          <w:sz w:val="28"/>
          <w:szCs w:val="28"/>
        </w:rPr>
        <w:t>4</w:t>
      </w:r>
      <w:r w:rsidR="00521A79" w:rsidRPr="007D76CC">
        <w:rPr>
          <w:sz w:val="28"/>
          <w:szCs w:val="28"/>
        </w:rPr>
        <w:t>. </w:t>
      </w:r>
      <w:r w:rsidR="003F4450" w:rsidRPr="007D76CC">
        <w:rPr>
          <w:sz w:val="28"/>
        </w:rPr>
        <w:t>Расходы, связанные с командированием участников команд (проезд в оба конца, суточные в пути, проживание и питание в дни соревнований, страхо</w:t>
      </w:r>
      <w:r w:rsidR="00994B22">
        <w:rPr>
          <w:sz w:val="28"/>
        </w:rPr>
        <w:t>вание, оплата заявочного взноса</w:t>
      </w:r>
      <w:r w:rsidR="003F4450" w:rsidRPr="007D76CC">
        <w:rPr>
          <w:sz w:val="28"/>
        </w:rPr>
        <w:t>) несут командирующие организации или сами участники.</w:t>
      </w:r>
    </w:p>
    <w:p w14:paraId="5392EC61" w14:textId="66082AC5" w:rsidR="00521A79" w:rsidRPr="007D76CC" w:rsidRDefault="005660C4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73815">
        <w:rPr>
          <w:sz w:val="28"/>
          <w:szCs w:val="28"/>
        </w:rPr>
        <w:t>. На С</w:t>
      </w:r>
      <w:r w:rsidR="001B1A9D" w:rsidRPr="007D76CC">
        <w:rPr>
          <w:sz w:val="28"/>
          <w:szCs w:val="28"/>
        </w:rPr>
        <w:t>оревнованиях у</w:t>
      </w:r>
      <w:r w:rsidR="001519E3" w:rsidRPr="007D76CC">
        <w:rPr>
          <w:sz w:val="28"/>
          <w:szCs w:val="28"/>
        </w:rPr>
        <w:t xml:space="preserve">станавливается заявочный взнос </w:t>
      </w:r>
      <w:r w:rsidR="00994B22">
        <w:rPr>
          <w:sz w:val="28"/>
          <w:szCs w:val="28"/>
        </w:rPr>
        <w:t>10</w:t>
      </w:r>
      <w:r w:rsidR="001B1A9D" w:rsidRPr="007D76CC">
        <w:rPr>
          <w:sz w:val="28"/>
          <w:szCs w:val="28"/>
        </w:rPr>
        <w:t>00 руб. с участника за одну дистанцию</w:t>
      </w:r>
      <w:r w:rsidR="003F4450" w:rsidRPr="007D76CC">
        <w:rPr>
          <w:sz w:val="28"/>
          <w:szCs w:val="28"/>
        </w:rPr>
        <w:t>.</w:t>
      </w:r>
    </w:p>
    <w:p w14:paraId="46831B1B" w14:textId="3E917878" w:rsidR="001B1A9D" w:rsidRPr="007D76CC" w:rsidRDefault="001B1A9D" w:rsidP="007D76CC">
      <w:pPr>
        <w:pStyle w:val="a9"/>
        <w:spacing w:after="0"/>
        <w:ind w:firstLine="567"/>
        <w:jc w:val="both"/>
        <w:rPr>
          <w:b/>
          <w:sz w:val="28"/>
        </w:rPr>
      </w:pPr>
      <w:r w:rsidRPr="007D76CC">
        <w:rPr>
          <w:b/>
          <w:sz w:val="28"/>
        </w:rPr>
        <w:t>Оплата заявочного взноса прои</w:t>
      </w:r>
      <w:r w:rsidR="00603E0F">
        <w:rPr>
          <w:b/>
          <w:sz w:val="28"/>
        </w:rPr>
        <w:t>зводится после подачи заявки он</w:t>
      </w:r>
      <w:r w:rsidRPr="007D76CC">
        <w:rPr>
          <w:b/>
          <w:sz w:val="28"/>
        </w:rPr>
        <w:t>лайн банковской картой или по безналичному расчету по реквизитам:</w:t>
      </w:r>
    </w:p>
    <w:p w14:paraId="64B12083" w14:textId="77777777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 w:rsidRPr="00C157FF">
        <w:rPr>
          <w:kern w:val="0"/>
          <w:sz w:val="28"/>
          <w:szCs w:val="28"/>
        </w:rPr>
        <w:t xml:space="preserve">Наименование организации: РОО "ФЕДЕРАЦИЯ СПОРТИВНОГОТУРИЗМА ХАБАРОВСКОГО КРАЯ" </w:t>
      </w:r>
    </w:p>
    <w:p w14:paraId="7CAFF330" w14:textId="45F7BC2D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251658240" behindDoc="1" locked="0" layoutInCell="1" allowOverlap="1" wp14:anchorId="59FEC680" wp14:editId="05EF219C">
            <wp:simplePos x="0" y="0"/>
            <wp:positionH relativeFrom="column">
              <wp:posOffset>4891914</wp:posOffset>
            </wp:positionH>
            <wp:positionV relativeFrom="paragraph">
              <wp:posOffset>8415</wp:posOffset>
            </wp:positionV>
            <wp:extent cx="1487156" cy="148715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6" t="47896" r="33464" b="36139"/>
                    <a:stretch/>
                  </pic:blipFill>
                  <pic:spPr bwMode="auto">
                    <a:xfrm>
                      <a:off x="0" y="0"/>
                      <a:ext cx="1486593" cy="1486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FF">
        <w:rPr>
          <w:kern w:val="0"/>
          <w:sz w:val="28"/>
          <w:szCs w:val="28"/>
        </w:rPr>
        <w:t xml:space="preserve">Банк   ПАО "МТС-БАНК" </w:t>
      </w:r>
    </w:p>
    <w:p w14:paraId="0B287380" w14:textId="77777777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 w:rsidRPr="00C157FF">
        <w:rPr>
          <w:kern w:val="0"/>
          <w:sz w:val="28"/>
          <w:szCs w:val="28"/>
        </w:rPr>
        <w:t xml:space="preserve">БИК банка 044525232 </w:t>
      </w:r>
    </w:p>
    <w:p w14:paraId="1DDEF01B" w14:textId="77777777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 w:rsidRPr="00C157FF">
        <w:rPr>
          <w:kern w:val="0"/>
          <w:sz w:val="28"/>
          <w:szCs w:val="28"/>
        </w:rPr>
        <w:t xml:space="preserve">ИНН банка 7702045051 </w:t>
      </w:r>
    </w:p>
    <w:p w14:paraId="0B95C918" w14:textId="77777777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 w:rsidRPr="00C157FF">
        <w:rPr>
          <w:kern w:val="0"/>
          <w:sz w:val="28"/>
          <w:szCs w:val="28"/>
        </w:rPr>
        <w:t xml:space="preserve">Корреспондентский счёт 30101810600000000232 </w:t>
      </w:r>
    </w:p>
    <w:p w14:paraId="72F136AF" w14:textId="77777777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 w:rsidRPr="00C157FF">
        <w:rPr>
          <w:kern w:val="0"/>
          <w:sz w:val="28"/>
          <w:szCs w:val="28"/>
        </w:rPr>
        <w:t xml:space="preserve">Юридический адрес банка  </w:t>
      </w:r>
      <w:r>
        <w:rPr>
          <w:kern w:val="0"/>
          <w:sz w:val="28"/>
          <w:szCs w:val="28"/>
        </w:rPr>
        <w:t>г.</w:t>
      </w:r>
      <w:r w:rsidRPr="00C157FF">
        <w:rPr>
          <w:kern w:val="0"/>
          <w:sz w:val="28"/>
          <w:szCs w:val="28"/>
        </w:rPr>
        <w:t xml:space="preserve"> Хабаровск </w:t>
      </w:r>
    </w:p>
    <w:p w14:paraId="65E0248B" w14:textId="77777777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 w:rsidRPr="00C157FF">
        <w:rPr>
          <w:kern w:val="0"/>
          <w:sz w:val="28"/>
          <w:szCs w:val="28"/>
        </w:rPr>
        <w:t xml:space="preserve">Номер расчётного счёта 40703810900002000487 </w:t>
      </w:r>
    </w:p>
    <w:p w14:paraId="4B947993" w14:textId="77777777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 w:rsidRPr="00C157FF">
        <w:rPr>
          <w:kern w:val="0"/>
          <w:sz w:val="28"/>
          <w:szCs w:val="28"/>
        </w:rPr>
        <w:t xml:space="preserve">ОГРН 1032700002554 </w:t>
      </w:r>
    </w:p>
    <w:p w14:paraId="6193E8BC" w14:textId="2212CAB8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  <w:r w:rsidRPr="00C157FF">
        <w:rPr>
          <w:kern w:val="0"/>
          <w:sz w:val="28"/>
          <w:szCs w:val="28"/>
        </w:rPr>
        <w:t xml:space="preserve">ИНН 2722026160 </w:t>
      </w:r>
    </w:p>
    <w:p w14:paraId="31F37238" w14:textId="77777777" w:rsidR="00C157FF" w:rsidRDefault="00C157FF" w:rsidP="007D76CC">
      <w:pPr>
        <w:widowControl/>
        <w:suppressAutoHyphens w:val="0"/>
        <w:ind w:firstLine="567"/>
        <w:jc w:val="both"/>
        <w:rPr>
          <w:noProof/>
          <w:lang w:eastAsia="ru-RU" w:bidi="ar-SA"/>
        </w:rPr>
      </w:pPr>
      <w:r w:rsidRPr="00C157FF">
        <w:rPr>
          <w:kern w:val="0"/>
          <w:sz w:val="28"/>
          <w:szCs w:val="28"/>
        </w:rPr>
        <w:t xml:space="preserve">КПП 272101001 </w:t>
      </w:r>
    </w:p>
    <w:p w14:paraId="7C1E29D2" w14:textId="4AC80003" w:rsidR="00C157FF" w:rsidRDefault="00C157FF" w:rsidP="007D76CC">
      <w:pPr>
        <w:widowControl/>
        <w:suppressAutoHyphens w:val="0"/>
        <w:ind w:firstLine="567"/>
        <w:jc w:val="both"/>
        <w:rPr>
          <w:kern w:val="0"/>
          <w:sz w:val="28"/>
          <w:szCs w:val="28"/>
        </w:rPr>
      </w:pPr>
    </w:p>
    <w:p w14:paraId="17729CB8" w14:textId="2C376882" w:rsidR="001B1A9D" w:rsidRPr="007D76CC" w:rsidRDefault="001B1A9D" w:rsidP="007D76CC">
      <w:pPr>
        <w:widowControl/>
        <w:suppressAutoHyphens w:val="0"/>
        <w:ind w:firstLine="567"/>
        <w:jc w:val="both"/>
        <w:rPr>
          <w:rFonts w:eastAsia="Times New Roman" w:cs="Times New Roman"/>
          <w:bCs/>
          <w:i/>
          <w:kern w:val="0"/>
          <w:sz w:val="28"/>
          <w:lang w:eastAsia="ru-RU" w:bidi="ar-SA"/>
        </w:rPr>
      </w:pPr>
      <w:r w:rsidRPr="007D76CC">
        <w:rPr>
          <w:rFonts w:eastAsia="Times New Roman" w:cs="Times New Roman"/>
          <w:b/>
          <w:bCs/>
          <w:kern w:val="0"/>
          <w:sz w:val="28"/>
          <w:lang w:eastAsia="ru-RU" w:bidi="ar-SA"/>
        </w:rPr>
        <w:t>Назначение платежа:</w:t>
      </w:r>
      <w:r w:rsidRPr="007D76CC">
        <w:rPr>
          <w:rFonts w:eastAsia="Times New Roman" w:cs="Times New Roman"/>
          <w:bCs/>
          <w:kern w:val="0"/>
          <w:sz w:val="28"/>
          <w:lang w:eastAsia="ru-RU" w:bidi="ar-SA"/>
        </w:rPr>
        <w:t xml:space="preserve"> </w:t>
      </w:r>
      <w:r w:rsidRPr="00C73815">
        <w:rPr>
          <w:rFonts w:eastAsia="Times New Roman" w:cs="Times New Roman"/>
          <w:bCs/>
          <w:kern w:val="0"/>
          <w:sz w:val="28"/>
          <w:lang w:eastAsia="ru-RU" w:bidi="ar-SA"/>
        </w:rPr>
        <w:t xml:space="preserve">Заявочный взнос за участие в соревнованиях </w:t>
      </w:r>
      <w:r w:rsidR="002C4EE6">
        <w:rPr>
          <w:rFonts w:eastAsia="Times New Roman" w:cs="Times New Roman"/>
          <w:bCs/>
          <w:kern w:val="0"/>
          <w:sz w:val="28"/>
          <w:lang w:eastAsia="ru-RU" w:bidi="ar-SA"/>
        </w:rPr>
        <w:t xml:space="preserve">от </w:t>
      </w:r>
      <w:r w:rsidR="002C4EE6" w:rsidRPr="002C4EE6">
        <w:rPr>
          <w:rFonts w:eastAsia="Times New Roman" w:cs="Times New Roman"/>
          <w:bCs/>
          <w:kern w:val="0"/>
          <w:sz w:val="28"/>
          <w:u w:val="single"/>
          <w:lang w:eastAsia="ru-RU" w:bidi="ar-SA"/>
        </w:rPr>
        <w:t>сборной региона</w:t>
      </w:r>
      <w:r w:rsidRPr="00C73815">
        <w:rPr>
          <w:rFonts w:eastAsia="Times New Roman" w:cs="Times New Roman"/>
          <w:bCs/>
          <w:kern w:val="0"/>
          <w:sz w:val="28"/>
          <w:lang w:eastAsia="ru-RU" w:bidi="ar-SA"/>
        </w:rPr>
        <w:t>. Без НДС.</w:t>
      </w:r>
    </w:p>
    <w:p w14:paraId="612998B6" w14:textId="759AB827" w:rsidR="001B1A9D" w:rsidRDefault="005660C4" w:rsidP="007D76CC">
      <w:pPr>
        <w:pStyle w:val="a9"/>
        <w:spacing w:after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F4450" w:rsidRPr="007D76CC">
        <w:rPr>
          <w:b/>
          <w:sz w:val="28"/>
          <w:szCs w:val="28"/>
        </w:rPr>
        <w:t>.1. </w:t>
      </w:r>
      <w:r w:rsidR="001519E3" w:rsidRPr="007D76CC">
        <w:rPr>
          <w:b/>
          <w:sz w:val="28"/>
          <w:szCs w:val="28"/>
        </w:rPr>
        <w:t>Заявочный взнос не взимается со спортсменов, не достигших возраста 18 лет, на дату начала Соревнований.</w:t>
      </w:r>
    </w:p>
    <w:p w14:paraId="30E16744" w14:textId="3A022F78" w:rsidR="005660C4" w:rsidRDefault="005660C4" w:rsidP="005660C4">
      <w:pPr>
        <w:pStyle w:val="af2"/>
        <w:tabs>
          <w:tab w:val="left" w:pos="987"/>
        </w:tabs>
        <w:spacing w:line="240" w:lineRule="auto"/>
        <w:ind w:left="0" w:right="138" w:firstLine="567"/>
        <w:jc w:val="both"/>
        <w:rPr>
          <w:spacing w:val="-2"/>
          <w:sz w:val="28"/>
        </w:rPr>
      </w:pPr>
      <w:r>
        <w:rPr>
          <w:rFonts w:eastAsia="SimSun"/>
          <w:kern w:val="2"/>
          <w:sz w:val="28"/>
          <w:szCs w:val="28"/>
          <w:lang w:eastAsia="hi-IN" w:bidi="hi-IN"/>
        </w:rPr>
        <w:t>6. </w:t>
      </w:r>
      <w:r>
        <w:rPr>
          <w:sz w:val="28"/>
        </w:rPr>
        <w:t xml:space="preserve">Команды, не подавшие предварительную заявку, допускаются к соревнованиям при возможности ГСК с оплатой заявочного взноса в двойном </w:t>
      </w:r>
      <w:r>
        <w:rPr>
          <w:spacing w:val="-2"/>
          <w:sz w:val="28"/>
        </w:rPr>
        <w:t>размере.</w:t>
      </w:r>
    </w:p>
    <w:p w14:paraId="13D4776E" w14:textId="71DD75DF" w:rsidR="001B1A9D" w:rsidRPr="007D76CC" w:rsidRDefault="005660C4" w:rsidP="005660C4">
      <w:pPr>
        <w:pStyle w:val="af2"/>
        <w:tabs>
          <w:tab w:val="left" w:pos="987"/>
        </w:tabs>
        <w:spacing w:after="0" w:line="240" w:lineRule="auto"/>
        <w:ind w:left="0" w:right="138" w:firstLine="567"/>
        <w:jc w:val="both"/>
        <w:rPr>
          <w:sz w:val="28"/>
        </w:rPr>
      </w:pPr>
      <w:r>
        <w:rPr>
          <w:sz w:val="28"/>
        </w:rPr>
        <w:t>7</w:t>
      </w:r>
      <w:r w:rsidR="001B1A9D" w:rsidRPr="007D76CC">
        <w:rPr>
          <w:sz w:val="28"/>
        </w:rPr>
        <w:t>. Заявочный взнос не является эквивалентом оказываемых услуг</w:t>
      </w:r>
      <w:r w:rsidR="001519E3" w:rsidRPr="007D76CC">
        <w:rPr>
          <w:sz w:val="28"/>
        </w:rPr>
        <w:t xml:space="preserve"> и не возвращае</w:t>
      </w:r>
      <w:r w:rsidR="001B1A9D" w:rsidRPr="007D76CC">
        <w:rPr>
          <w:sz w:val="28"/>
        </w:rPr>
        <w:t>тся при снятии участников с соревнований, не допуске к старту при опоздании или при отказе от участия после подачи заявки и оплаты заявочного взноса.</w:t>
      </w:r>
    </w:p>
    <w:p w14:paraId="58F66D5C" w14:textId="2FFE4333" w:rsidR="001B1A9D" w:rsidRPr="007D76CC" w:rsidRDefault="005660C4" w:rsidP="007D76CC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8</w:t>
      </w:r>
      <w:r w:rsidR="001B1A9D" w:rsidRPr="007D76CC">
        <w:rPr>
          <w:rFonts w:cs="Times New Roman"/>
          <w:sz w:val="28"/>
          <w:szCs w:val="28"/>
        </w:rPr>
        <w:t>. Заявочный взнос расходуется на организацию и проведение Соревнований.</w:t>
      </w:r>
    </w:p>
    <w:p w14:paraId="6ED51F06" w14:textId="34EEE50D" w:rsidR="001B1A9D" w:rsidRPr="007D76CC" w:rsidRDefault="005007A3" w:rsidP="007D76CC">
      <w:pPr>
        <w:pStyle w:val="a9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VII. </w:t>
      </w:r>
      <w:r w:rsidR="001B1A9D" w:rsidRPr="007D76CC">
        <w:rPr>
          <w:b/>
          <w:sz w:val="28"/>
          <w:szCs w:val="28"/>
        </w:rPr>
        <w:t>ПОРЯДОК И СРОКИ ПОДАЧИ ЗАЯВОК, ТРЕБУЕМАЯ ДОКУМЕНТАЦИЯ</w:t>
      </w:r>
    </w:p>
    <w:p w14:paraId="01141531" w14:textId="23C72620" w:rsidR="00783A73" w:rsidRPr="007D76CC" w:rsidRDefault="001B1A9D" w:rsidP="007D76CC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</w:rPr>
      </w:pPr>
      <w:r w:rsidRPr="007D76CC">
        <w:rPr>
          <w:rFonts w:cs="Times New Roman"/>
          <w:sz w:val="28"/>
        </w:rPr>
        <w:t xml:space="preserve">1. Предварительные заявки подаются до </w:t>
      </w:r>
      <w:r w:rsidR="006C3541" w:rsidRPr="007D76CC">
        <w:rPr>
          <w:rFonts w:cs="Times New Roman"/>
          <w:sz w:val="28"/>
        </w:rPr>
        <w:t>01</w:t>
      </w:r>
      <w:r w:rsidRPr="007D76CC">
        <w:rPr>
          <w:rFonts w:cs="Times New Roman"/>
          <w:sz w:val="28"/>
        </w:rPr>
        <w:t xml:space="preserve"> февраля 202</w:t>
      </w:r>
      <w:r w:rsidR="00783A73" w:rsidRPr="007D76CC">
        <w:rPr>
          <w:rFonts w:cs="Times New Roman"/>
          <w:sz w:val="28"/>
        </w:rPr>
        <w:t>6</w:t>
      </w:r>
      <w:r w:rsidRPr="007D76CC">
        <w:rPr>
          <w:rFonts w:cs="Times New Roman"/>
          <w:sz w:val="28"/>
        </w:rPr>
        <w:t xml:space="preserve"> года включительно. Ссылка на предварительную заявку будет размещена на сайте </w:t>
      </w:r>
      <w:hyperlink r:id="rId10" w:history="1">
        <w:r w:rsidRPr="007D76CC">
          <w:rPr>
            <w:rStyle w:val="a3"/>
            <w:sz w:val="28"/>
          </w:rPr>
          <w:t>www.tmmoscow.ru</w:t>
        </w:r>
      </w:hyperlink>
      <w:r w:rsidR="00C157FF">
        <w:rPr>
          <w:rFonts w:cs="Times New Roman"/>
          <w:sz w:val="28"/>
        </w:rPr>
        <w:t xml:space="preserve"> и </w:t>
      </w:r>
      <w:r w:rsidR="00C157FF">
        <w:rPr>
          <w:rStyle w:val="a3"/>
          <w:sz w:val="28"/>
          <w:lang w:val="en-US"/>
        </w:rPr>
        <w:t>www</w:t>
      </w:r>
      <w:r w:rsidR="00C157FF" w:rsidRPr="00020F92">
        <w:rPr>
          <w:rStyle w:val="a3"/>
          <w:sz w:val="28"/>
        </w:rPr>
        <w:t>.</w:t>
      </w:r>
      <w:proofErr w:type="spellStart"/>
      <w:r w:rsidR="00C157FF">
        <w:rPr>
          <w:rStyle w:val="a3"/>
          <w:sz w:val="28"/>
          <w:lang w:val="en-US"/>
        </w:rPr>
        <w:t>stkhv</w:t>
      </w:r>
      <w:proofErr w:type="spellEnd"/>
      <w:r w:rsidR="00C157FF" w:rsidRPr="00020F92">
        <w:rPr>
          <w:rStyle w:val="a3"/>
          <w:sz w:val="28"/>
        </w:rPr>
        <w:t>.</w:t>
      </w:r>
      <w:proofErr w:type="spellStart"/>
      <w:r w:rsidR="00C157FF">
        <w:rPr>
          <w:rStyle w:val="a3"/>
          <w:sz w:val="28"/>
          <w:lang w:val="en-US"/>
        </w:rPr>
        <w:t>ru</w:t>
      </w:r>
      <w:proofErr w:type="spellEnd"/>
    </w:p>
    <w:p w14:paraId="7A7DB929" w14:textId="60FA8125" w:rsidR="006C3541" w:rsidRPr="007D76CC" w:rsidRDefault="007E57CD" w:rsidP="007D76CC">
      <w:pPr>
        <w:pStyle w:val="afc"/>
        <w:suppressAutoHyphens/>
      </w:pPr>
      <w:r w:rsidRPr="007D76CC">
        <w:t>2.</w:t>
      </w:r>
      <w:r w:rsidR="004D27F3" w:rsidRPr="007D76CC">
        <w:t> </w:t>
      </w:r>
      <w:r w:rsidRPr="007D76CC">
        <w:t>В комиссию по допуску участников подаются следующие документы:</w:t>
      </w:r>
    </w:p>
    <w:p w14:paraId="44355B39" w14:textId="78370789" w:rsidR="007E57CD" w:rsidRPr="007D76CC" w:rsidRDefault="007E57CD" w:rsidP="007D76CC">
      <w:pPr>
        <w:pStyle w:val="afc"/>
        <w:suppressAutoHyphens/>
      </w:pPr>
      <w:r w:rsidRPr="007D76CC">
        <w:t>-</w:t>
      </w:r>
      <w:r w:rsidR="003F4450" w:rsidRPr="007D76CC">
        <w:t> </w:t>
      </w:r>
      <w:r w:rsidRPr="007D76CC">
        <w:t>заявка на участие, подписанная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(регионального отделения ФСТР) и врачом, заверенная соответствующими печатями (форма – приложение №</w:t>
      </w:r>
      <w:r w:rsidR="003F4450" w:rsidRPr="007D76CC">
        <w:t> </w:t>
      </w:r>
      <w:r w:rsidRPr="007D76CC">
        <w:t>3 к Положению);</w:t>
      </w:r>
    </w:p>
    <w:p w14:paraId="4DF96C5A" w14:textId="4E75B7B0" w:rsidR="007E57CD" w:rsidRPr="007D76CC" w:rsidRDefault="007E57CD" w:rsidP="007D76CC">
      <w:pPr>
        <w:pStyle w:val="afc"/>
        <w:suppressAutoHyphens/>
      </w:pPr>
      <w:r w:rsidRPr="007D76CC">
        <w:t>-</w:t>
      </w:r>
      <w:r w:rsidR="003F4450" w:rsidRPr="007D76CC">
        <w:t> </w:t>
      </w:r>
      <w:r w:rsidRPr="007D76CC">
        <w:t>паспорт гражданина Российской Федерации (для лиц моложе 14 лет – свидетельство о рождении) на каждого участника;</w:t>
      </w:r>
    </w:p>
    <w:p w14:paraId="74BE9FF2" w14:textId="293F2CCB" w:rsidR="007E57CD" w:rsidRPr="007D76CC" w:rsidRDefault="007E57CD" w:rsidP="007D76CC">
      <w:pPr>
        <w:pStyle w:val="afc"/>
        <w:suppressAutoHyphens/>
      </w:pPr>
      <w:r w:rsidRPr="007D76CC">
        <w:t>-</w:t>
      </w:r>
      <w:r w:rsidR="003F4450" w:rsidRPr="007D76CC">
        <w:t> </w:t>
      </w:r>
      <w:r w:rsidRPr="007D76CC">
        <w:t>зачетная классификационная книжка на каждого участника;</w:t>
      </w:r>
    </w:p>
    <w:p w14:paraId="29FAE727" w14:textId="7F6740AF" w:rsidR="003F4450" w:rsidRPr="007D76CC" w:rsidRDefault="003F4450" w:rsidP="007D76CC">
      <w:pPr>
        <w:pStyle w:val="afc"/>
        <w:suppressAutoHyphens/>
      </w:pPr>
      <w:r w:rsidRPr="007D76CC">
        <w:t xml:space="preserve">- полис страхования жизни и здоровья от несчастных случаев на всех участников команды с указанием в качестве риска вида спорта «спортивный туризм», </w:t>
      </w:r>
      <w:r w:rsidR="00862160">
        <w:t>действующий на дату участия в С</w:t>
      </w:r>
      <w:r w:rsidRPr="007D76CC">
        <w:t>оревнованиях;</w:t>
      </w:r>
    </w:p>
    <w:p w14:paraId="500AEC4B" w14:textId="059D637F" w:rsidR="007E57CD" w:rsidRDefault="007E57CD" w:rsidP="007D76CC">
      <w:pPr>
        <w:pStyle w:val="afc"/>
        <w:suppressAutoHyphens/>
      </w:pPr>
      <w:r w:rsidRPr="007D76CC">
        <w:t>-</w:t>
      </w:r>
      <w:r w:rsidR="003F4450" w:rsidRPr="007D76CC">
        <w:t> </w:t>
      </w:r>
      <w:r w:rsidRPr="007D76CC">
        <w:t>индивидуальный медицинский допуск (при отсутствии медицинского допуска в заявке)</w:t>
      </w:r>
      <w:r w:rsidR="003F4450" w:rsidRPr="007D76CC">
        <w:t xml:space="preserve"> (форма – приложение 2 к приказу Минздрава России </w:t>
      </w:r>
      <w:r w:rsidR="002C4EE6" w:rsidRPr="002C4EE6">
        <w:t>от 19.05.2026 № 484н</w:t>
      </w:r>
      <w:r w:rsidR="003F4450" w:rsidRPr="007D76CC">
        <w:t>)</w:t>
      </w:r>
      <w:r w:rsidRPr="007D76CC">
        <w:t>;</w:t>
      </w:r>
    </w:p>
    <w:p w14:paraId="1B3C107D" w14:textId="274696FE" w:rsidR="007E57CD" w:rsidRPr="007D76CC" w:rsidRDefault="007E57CD" w:rsidP="007D76CC">
      <w:pPr>
        <w:pStyle w:val="afc"/>
        <w:suppressAutoHyphens/>
      </w:pPr>
      <w:r w:rsidRPr="007D76CC">
        <w:t>-</w:t>
      </w:r>
      <w:r w:rsidR="003F4450" w:rsidRPr="007D76CC">
        <w:t> </w:t>
      </w:r>
      <w:r w:rsidRPr="007D76CC">
        <w:t xml:space="preserve">копия документа субъекта Российской Федерации о наделении статусом «спортивная сборная команда субъекта Российской Федерации» коллектива, в </w:t>
      </w:r>
      <w:r w:rsidRPr="007D76CC">
        <w:lastRenderedPageBreak/>
        <w:t>котор</w:t>
      </w:r>
      <w:r w:rsidR="00B7742F">
        <w:t>ый включен заявленный спортсмен.</w:t>
      </w:r>
    </w:p>
    <w:p w14:paraId="6A51524B" w14:textId="0670996B" w:rsidR="007E57CD" w:rsidRPr="007D76CC" w:rsidRDefault="007E57CD" w:rsidP="007D76CC">
      <w:pPr>
        <w:pStyle w:val="afc"/>
        <w:suppressAutoHyphens/>
      </w:pPr>
      <w:r w:rsidRPr="007D76CC">
        <w:t>3.</w:t>
      </w:r>
      <w:r w:rsidR="004D27F3" w:rsidRPr="007D76CC">
        <w:t> </w:t>
      </w:r>
      <w:r w:rsidRPr="007D76CC">
        <w:t>Заявки оформляются отдельно на каждое Соревнование</w:t>
      </w:r>
      <w:r w:rsidR="00C157FF">
        <w:t>.</w:t>
      </w:r>
    </w:p>
    <w:p w14:paraId="4CCEF1A5" w14:textId="4384D816" w:rsidR="00783A73" w:rsidRPr="007D76CC" w:rsidRDefault="007E57CD" w:rsidP="007D76CC">
      <w:pPr>
        <w:pStyle w:val="afc"/>
        <w:suppressAutoHyphens/>
      </w:pPr>
      <w:r w:rsidRPr="007D76CC">
        <w:t>4</w:t>
      </w:r>
      <w:r w:rsidR="00783A73" w:rsidRPr="007D76CC">
        <w:t>.</w:t>
      </w:r>
      <w:r w:rsidR="00783A73" w:rsidRPr="007D76CC">
        <w:rPr>
          <w:lang w:val="en-US"/>
        </w:rPr>
        <w:t> </w:t>
      </w:r>
      <w:r w:rsidR="00783A73" w:rsidRPr="007D76CC">
        <w:t xml:space="preserve">Спортивные судьи, участвующие в проведении </w:t>
      </w:r>
      <w:r w:rsidR="00080585">
        <w:t>С</w:t>
      </w:r>
      <w:r w:rsidR="00783A73" w:rsidRPr="007D76CC">
        <w:t>оревнований, предъявляют судейские книжки с отметкой о присвоении или подтверждении соответствующей судейской квалификационной категории.</w:t>
      </w:r>
    </w:p>
    <w:p w14:paraId="385750C5" w14:textId="1416872B" w:rsidR="004D27F3" w:rsidRPr="007D76CC" w:rsidRDefault="00862160" w:rsidP="007D76CC">
      <w:pPr>
        <w:pStyle w:val="a9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VIII. </w:t>
      </w:r>
      <w:r w:rsidR="004D27F3" w:rsidRPr="007D76CC">
        <w:rPr>
          <w:b/>
          <w:sz w:val="28"/>
          <w:szCs w:val="28"/>
        </w:rPr>
        <w:t>УСЛОВИЯ ПОДВЕДЕНИЯ ИТОГОВ</w:t>
      </w:r>
    </w:p>
    <w:p w14:paraId="08C25961" w14:textId="74CE4102" w:rsidR="004D27F3" w:rsidRPr="007D76CC" w:rsidRDefault="004D27F3" w:rsidP="007D76CC">
      <w:pPr>
        <w:pStyle w:val="a9"/>
        <w:spacing w:after="0"/>
        <w:ind w:firstLine="567"/>
        <w:jc w:val="both"/>
        <w:rPr>
          <w:sz w:val="28"/>
        </w:rPr>
      </w:pPr>
      <w:r w:rsidRPr="007D76CC">
        <w:rPr>
          <w:sz w:val="28"/>
        </w:rPr>
        <w:t xml:space="preserve">1. Результат участника </w:t>
      </w:r>
      <w:r w:rsidR="00993465">
        <w:rPr>
          <w:sz w:val="28"/>
        </w:rPr>
        <w:t>(связки, группы</w:t>
      </w:r>
      <w:r w:rsidRPr="007D76CC">
        <w:rPr>
          <w:sz w:val="28"/>
        </w:rPr>
        <w:t>) определяется по сумме времени, затраченного на прохождение дистанции и штрафного</w:t>
      </w:r>
      <w:r w:rsidR="00C157FF">
        <w:rPr>
          <w:sz w:val="28"/>
        </w:rPr>
        <w:t xml:space="preserve"> времени на этапах.</w:t>
      </w:r>
    </w:p>
    <w:p w14:paraId="22EBA07A" w14:textId="747802E9" w:rsidR="004D27F3" w:rsidRPr="007D76CC" w:rsidRDefault="004D27F3" w:rsidP="007D76CC">
      <w:pPr>
        <w:pStyle w:val="a9"/>
        <w:spacing w:after="0"/>
        <w:ind w:firstLine="567"/>
        <w:jc w:val="both"/>
        <w:rPr>
          <w:sz w:val="28"/>
        </w:rPr>
      </w:pPr>
      <w:r w:rsidRPr="007D76CC">
        <w:rPr>
          <w:sz w:val="28"/>
        </w:rPr>
        <w:t>2. Победителем становится участник (связка, группа), имеющий наименьший результат.</w:t>
      </w:r>
    </w:p>
    <w:p w14:paraId="447831AD" w14:textId="68BB9958" w:rsidR="004D27F3" w:rsidRPr="007D76CC" w:rsidRDefault="004D27F3" w:rsidP="007D76CC">
      <w:pPr>
        <w:pStyle w:val="a9"/>
        <w:spacing w:after="0"/>
        <w:ind w:firstLine="567"/>
        <w:jc w:val="both"/>
        <w:rPr>
          <w:sz w:val="28"/>
        </w:rPr>
      </w:pPr>
      <w:r w:rsidRPr="007D76CC">
        <w:rPr>
          <w:sz w:val="28"/>
        </w:rPr>
        <w:t>3. Победители определяются отдельно среди мужчин и женщин, юниоров и юниорок, юношей и девушек, мальчиков и девочек.</w:t>
      </w:r>
    </w:p>
    <w:p w14:paraId="3A191E15" w14:textId="0AA6BF7A" w:rsidR="001B1A9D" w:rsidRPr="007D76CC" w:rsidRDefault="001B1A9D" w:rsidP="007D76CC">
      <w:pPr>
        <w:pStyle w:val="a9"/>
        <w:spacing w:before="120"/>
        <w:jc w:val="center"/>
        <w:rPr>
          <w:b/>
          <w:sz w:val="28"/>
          <w:szCs w:val="28"/>
        </w:rPr>
      </w:pPr>
      <w:r w:rsidRPr="007D76CC">
        <w:rPr>
          <w:b/>
          <w:sz w:val="28"/>
          <w:szCs w:val="28"/>
        </w:rPr>
        <w:t>I</w:t>
      </w:r>
      <w:r w:rsidR="004D27F3" w:rsidRPr="007D76CC">
        <w:rPr>
          <w:b/>
          <w:sz w:val="28"/>
          <w:szCs w:val="28"/>
        </w:rPr>
        <w:t>Х</w:t>
      </w:r>
      <w:r w:rsidR="00862160">
        <w:rPr>
          <w:b/>
          <w:sz w:val="28"/>
          <w:szCs w:val="28"/>
        </w:rPr>
        <w:t>. </w:t>
      </w:r>
      <w:r w:rsidRPr="007D76CC">
        <w:rPr>
          <w:b/>
          <w:sz w:val="28"/>
          <w:szCs w:val="28"/>
        </w:rPr>
        <w:t>НАГРАЖДЕНИЕ</w:t>
      </w:r>
    </w:p>
    <w:p w14:paraId="70A3EEFB" w14:textId="65E99316" w:rsidR="001B1A9D" w:rsidRPr="007D76CC" w:rsidRDefault="001B1A9D" w:rsidP="007D76CC">
      <w:pPr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D76CC">
        <w:rPr>
          <w:rFonts w:cs="Times New Roman"/>
          <w:sz w:val="28"/>
          <w:szCs w:val="28"/>
        </w:rPr>
        <w:t>1. Участники (связки</w:t>
      </w:r>
      <w:r w:rsidR="00DD57FA">
        <w:rPr>
          <w:rFonts w:cs="Times New Roman"/>
          <w:sz w:val="28"/>
          <w:szCs w:val="28"/>
        </w:rPr>
        <w:t>, группы</w:t>
      </w:r>
      <w:r w:rsidRPr="007D76CC">
        <w:rPr>
          <w:rFonts w:cs="Times New Roman"/>
          <w:sz w:val="28"/>
          <w:szCs w:val="28"/>
        </w:rPr>
        <w:t>), за</w:t>
      </w:r>
      <w:r w:rsidR="009D7EEF">
        <w:rPr>
          <w:rFonts w:cs="Times New Roman"/>
          <w:sz w:val="28"/>
          <w:szCs w:val="28"/>
        </w:rPr>
        <w:t>нявшие призовые места (1, 2, 3)</w:t>
      </w:r>
      <w:r w:rsidRPr="007D76CC">
        <w:rPr>
          <w:rFonts w:cs="Times New Roman"/>
          <w:sz w:val="28"/>
          <w:szCs w:val="28"/>
        </w:rPr>
        <w:t xml:space="preserve"> </w:t>
      </w:r>
      <w:r w:rsidR="004D27F3" w:rsidRPr="007D76CC">
        <w:rPr>
          <w:rFonts w:cs="Times New Roman"/>
          <w:sz w:val="28"/>
          <w:szCs w:val="28"/>
        </w:rPr>
        <w:t>в личных видах программы спортивных соревно</w:t>
      </w:r>
      <w:r w:rsidR="0018779B">
        <w:rPr>
          <w:rFonts w:cs="Times New Roman"/>
          <w:sz w:val="28"/>
          <w:szCs w:val="28"/>
        </w:rPr>
        <w:t>ваний</w:t>
      </w:r>
      <w:r w:rsidR="004D27F3" w:rsidRPr="007D76CC">
        <w:rPr>
          <w:rFonts w:cs="Times New Roman"/>
          <w:sz w:val="28"/>
          <w:szCs w:val="28"/>
        </w:rPr>
        <w:t xml:space="preserve"> </w:t>
      </w:r>
      <w:r w:rsidRPr="007D76CC">
        <w:rPr>
          <w:rFonts w:cs="Times New Roman"/>
          <w:sz w:val="28"/>
          <w:szCs w:val="28"/>
        </w:rPr>
        <w:t>раздельно среди</w:t>
      </w:r>
      <w:r w:rsidR="006C3541" w:rsidRPr="007D76CC">
        <w:rPr>
          <w:rFonts w:cs="Times New Roman"/>
          <w:sz w:val="28"/>
          <w:szCs w:val="28"/>
        </w:rPr>
        <w:t xml:space="preserve"> мальчиков и девочек,</w:t>
      </w:r>
      <w:r w:rsidRPr="007D76CC">
        <w:rPr>
          <w:rFonts w:cs="Times New Roman"/>
          <w:sz w:val="28"/>
          <w:szCs w:val="28"/>
        </w:rPr>
        <w:t xml:space="preserve"> юношей и девушек, юниоров и юниорок, мужчин и женщин</w:t>
      </w:r>
      <w:r w:rsidR="001024B1">
        <w:rPr>
          <w:rFonts w:cs="Times New Roman"/>
          <w:sz w:val="28"/>
          <w:szCs w:val="28"/>
        </w:rPr>
        <w:t>,</w:t>
      </w:r>
      <w:r w:rsidRPr="007D76CC">
        <w:rPr>
          <w:rFonts w:cs="Times New Roman"/>
          <w:sz w:val="28"/>
          <w:szCs w:val="28"/>
        </w:rPr>
        <w:t xml:space="preserve"> награждаются медалями и </w:t>
      </w:r>
      <w:r w:rsidR="00DD57FA">
        <w:rPr>
          <w:rFonts w:cs="Times New Roman"/>
          <w:sz w:val="28"/>
          <w:szCs w:val="28"/>
        </w:rPr>
        <w:t>грамотами</w:t>
      </w:r>
      <w:r w:rsidRPr="007D76CC">
        <w:rPr>
          <w:rFonts w:cs="Times New Roman"/>
          <w:sz w:val="28"/>
          <w:szCs w:val="28"/>
        </w:rPr>
        <w:t xml:space="preserve"> </w:t>
      </w:r>
      <w:r w:rsidR="00DD57FA">
        <w:rPr>
          <w:sz w:val="28"/>
          <w:szCs w:val="28"/>
        </w:rPr>
        <w:t xml:space="preserve">РОО </w:t>
      </w:r>
      <w:r w:rsidR="00DD57FA" w:rsidRPr="007D76CC">
        <w:rPr>
          <w:sz w:val="28"/>
          <w:szCs w:val="28"/>
        </w:rPr>
        <w:t>ФСТ</w:t>
      </w:r>
      <w:r w:rsidR="00DD57FA">
        <w:rPr>
          <w:sz w:val="28"/>
          <w:szCs w:val="28"/>
        </w:rPr>
        <w:t>ХК</w:t>
      </w:r>
      <w:r w:rsidRPr="007D76CC">
        <w:rPr>
          <w:rFonts w:cs="Times New Roman"/>
          <w:kern w:val="0"/>
          <w:sz w:val="28"/>
          <w:szCs w:val="28"/>
        </w:rPr>
        <w:t>.</w:t>
      </w:r>
    </w:p>
    <w:p w14:paraId="5C140DD7" w14:textId="0E334860" w:rsidR="001B1A9D" w:rsidRDefault="004D27F3" w:rsidP="007D76CC">
      <w:pPr>
        <w:ind w:firstLine="567"/>
        <w:jc w:val="both"/>
        <w:rPr>
          <w:rFonts w:cs="Times New Roman"/>
          <w:sz w:val="28"/>
          <w:szCs w:val="28"/>
        </w:rPr>
      </w:pPr>
      <w:r w:rsidRPr="007D76CC">
        <w:rPr>
          <w:rFonts w:cs="Times New Roman"/>
          <w:color w:val="000000"/>
          <w:sz w:val="28"/>
          <w:szCs w:val="28"/>
        </w:rPr>
        <w:t>3</w:t>
      </w:r>
      <w:r w:rsidR="001B1A9D" w:rsidRPr="007D76CC">
        <w:rPr>
          <w:rFonts w:cs="Times New Roman"/>
          <w:color w:val="000000"/>
          <w:sz w:val="28"/>
          <w:szCs w:val="28"/>
        </w:rPr>
        <w:t>. </w:t>
      </w:r>
      <w:r w:rsidR="001B1A9D" w:rsidRPr="007D76CC">
        <w:rPr>
          <w:rFonts w:cs="Times New Roman"/>
          <w:sz w:val="28"/>
        </w:rPr>
        <w:t>Тренеры спортсменов (связок, групп), занявших 1 место</w:t>
      </w:r>
      <w:r w:rsidRPr="007D76CC">
        <w:rPr>
          <w:rFonts w:cs="Times New Roman"/>
        </w:rPr>
        <w:t xml:space="preserve"> </w:t>
      </w:r>
      <w:r w:rsidRPr="007D76CC">
        <w:rPr>
          <w:rFonts w:cs="Times New Roman"/>
          <w:sz w:val="28"/>
        </w:rPr>
        <w:t>в личных и групповых видах программы спортивных соревнований,</w:t>
      </w:r>
      <w:r w:rsidR="001B1A9D" w:rsidRPr="007D76CC">
        <w:rPr>
          <w:rFonts w:cs="Times New Roman"/>
          <w:color w:val="000000"/>
          <w:sz w:val="28"/>
          <w:szCs w:val="28"/>
        </w:rPr>
        <w:t xml:space="preserve"> награждаются дипломами </w:t>
      </w:r>
      <w:r w:rsidR="00DD57FA">
        <w:rPr>
          <w:sz w:val="28"/>
          <w:szCs w:val="28"/>
        </w:rPr>
        <w:t xml:space="preserve">РОО </w:t>
      </w:r>
      <w:r w:rsidR="00DD57FA" w:rsidRPr="007D76CC">
        <w:rPr>
          <w:sz w:val="28"/>
          <w:szCs w:val="28"/>
        </w:rPr>
        <w:t>ФСТ</w:t>
      </w:r>
      <w:r w:rsidR="00DD57FA">
        <w:rPr>
          <w:sz w:val="28"/>
          <w:szCs w:val="28"/>
        </w:rPr>
        <w:t>ХК</w:t>
      </w:r>
      <w:r w:rsidR="00DD57FA" w:rsidRPr="007D76CC">
        <w:rPr>
          <w:rFonts w:cs="Times New Roman"/>
          <w:kern w:val="0"/>
          <w:sz w:val="28"/>
          <w:szCs w:val="28"/>
        </w:rPr>
        <w:t>.</w:t>
      </w:r>
    </w:p>
    <w:p w14:paraId="0863D849" w14:textId="27F223D3" w:rsidR="001B1A9D" w:rsidRPr="007D76CC" w:rsidRDefault="004D27F3" w:rsidP="007D76CC">
      <w:pPr>
        <w:pStyle w:val="a9"/>
        <w:spacing w:after="0"/>
        <w:ind w:firstLine="567"/>
        <w:jc w:val="both"/>
        <w:rPr>
          <w:color w:val="000000"/>
          <w:sz w:val="28"/>
          <w:szCs w:val="28"/>
        </w:rPr>
      </w:pPr>
      <w:r w:rsidRPr="007D76CC">
        <w:rPr>
          <w:color w:val="000000"/>
          <w:sz w:val="28"/>
          <w:szCs w:val="28"/>
        </w:rPr>
        <w:t>4</w:t>
      </w:r>
      <w:r w:rsidR="001B1A9D" w:rsidRPr="007D76CC">
        <w:rPr>
          <w:color w:val="000000"/>
          <w:sz w:val="28"/>
          <w:szCs w:val="28"/>
        </w:rPr>
        <w:t>. Спортивные сборные команды субъектов Российской Федерации</w:t>
      </w:r>
      <w:r w:rsidR="001B1A9D" w:rsidRPr="007D76CC">
        <w:rPr>
          <w:sz w:val="28"/>
          <w:szCs w:val="28"/>
        </w:rPr>
        <w:t>,</w:t>
      </w:r>
      <w:r w:rsidR="001B1A9D" w:rsidRPr="007D76CC">
        <w:rPr>
          <w:color w:val="000000"/>
          <w:sz w:val="28"/>
          <w:szCs w:val="28"/>
        </w:rPr>
        <w:t xml:space="preserve"> занявшие призовые места (1, 2, 3) по итогам командного зачета</w:t>
      </w:r>
      <w:r w:rsidR="00EF47B2">
        <w:rPr>
          <w:sz w:val="28"/>
          <w:szCs w:val="28"/>
        </w:rPr>
        <w:t>,</w:t>
      </w:r>
      <w:r w:rsidRPr="007D76CC">
        <w:rPr>
          <w:color w:val="000000"/>
          <w:sz w:val="28"/>
          <w:szCs w:val="28"/>
        </w:rPr>
        <w:t xml:space="preserve"> </w:t>
      </w:r>
      <w:r w:rsidR="001B1A9D" w:rsidRPr="007D76CC">
        <w:rPr>
          <w:color w:val="000000"/>
          <w:sz w:val="28"/>
          <w:szCs w:val="28"/>
        </w:rPr>
        <w:t xml:space="preserve">награждаются дипломами </w:t>
      </w:r>
      <w:r w:rsidR="00DD57FA">
        <w:rPr>
          <w:color w:val="000000"/>
          <w:sz w:val="28"/>
          <w:szCs w:val="28"/>
        </w:rPr>
        <w:t xml:space="preserve">и Кубками </w:t>
      </w:r>
      <w:r w:rsidR="001B1A9D" w:rsidRPr="007D76CC">
        <w:rPr>
          <w:sz w:val="28"/>
          <w:szCs w:val="28"/>
        </w:rPr>
        <w:t>Мин</w:t>
      </w:r>
      <w:r w:rsidR="006C3541" w:rsidRPr="007D76CC">
        <w:rPr>
          <w:sz w:val="28"/>
          <w:szCs w:val="28"/>
        </w:rPr>
        <w:t xml:space="preserve">истерства </w:t>
      </w:r>
      <w:r w:rsidR="00DD57FA">
        <w:rPr>
          <w:sz w:val="28"/>
          <w:szCs w:val="28"/>
        </w:rPr>
        <w:t xml:space="preserve">РОО </w:t>
      </w:r>
      <w:r w:rsidR="00DD57FA" w:rsidRPr="007D76CC">
        <w:rPr>
          <w:sz w:val="28"/>
          <w:szCs w:val="28"/>
        </w:rPr>
        <w:t>ФСТ</w:t>
      </w:r>
      <w:r w:rsidR="00DD57FA">
        <w:rPr>
          <w:sz w:val="28"/>
          <w:szCs w:val="28"/>
        </w:rPr>
        <w:t>ХК</w:t>
      </w:r>
      <w:r w:rsidR="00DD57FA" w:rsidRPr="007D76CC">
        <w:rPr>
          <w:kern w:val="0"/>
          <w:sz w:val="28"/>
          <w:szCs w:val="28"/>
        </w:rPr>
        <w:t>.</w:t>
      </w:r>
    </w:p>
    <w:p w14:paraId="796D2090" w14:textId="22BC0DF1" w:rsidR="001B1A9D" w:rsidRPr="007D76CC" w:rsidRDefault="004D27F3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5</w:t>
      </w:r>
      <w:r w:rsidR="001B1A9D" w:rsidRPr="007D76CC">
        <w:rPr>
          <w:sz w:val="28"/>
          <w:szCs w:val="28"/>
        </w:rPr>
        <w:t>. Организаторы вправе не обеспечивать призовым фондом и наградной атрибутикой команды и спортсменов, не вышедших на награждение во время официальной церемонии.</w:t>
      </w:r>
    </w:p>
    <w:p w14:paraId="5F33067E" w14:textId="4D5E8033" w:rsidR="001B1A9D" w:rsidRPr="007D76CC" w:rsidRDefault="00862160" w:rsidP="007D76CC">
      <w:pPr>
        <w:pStyle w:val="a9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X. </w:t>
      </w:r>
      <w:r w:rsidR="001B1A9D" w:rsidRPr="007D76CC">
        <w:rPr>
          <w:b/>
          <w:sz w:val="28"/>
          <w:szCs w:val="28"/>
        </w:rPr>
        <w:t>ОБЕСПЕЧЕНИЕ БЕЗОПАСНОСТИ. МЕДИЦИНСКОЕ ОБЕСПЕЧЕНИЕ</w:t>
      </w:r>
    </w:p>
    <w:p w14:paraId="46F69FE8" w14:textId="6A38C343" w:rsidR="00D3546E" w:rsidRPr="007D76CC" w:rsidRDefault="00D3546E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 xml:space="preserve">1. Соревнования проводятся </w:t>
      </w:r>
      <w:r w:rsidRPr="001A440B">
        <w:rPr>
          <w:sz w:val="28"/>
          <w:szCs w:val="28"/>
        </w:rPr>
        <w:t>на объекте спорта, включенном во Всерос</w:t>
      </w:r>
      <w:r w:rsidR="00EF52CB">
        <w:rPr>
          <w:sz w:val="28"/>
          <w:szCs w:val="28"/>
        </w:rPr>
        <w:t xml:space="preserve">сийский реестр объектов спорта. </w:t>
      </w:r>
      <w:r w:rsidRPr="001A440B">
        <w:rPr>
          <w:sz w:val="28"/>
          <w:szCs w:val="28"/>
        </w:rPr>
        <w:t>Обес</w:t>
      </w:r>
      <w:r w:rsidRPr="007D76CC">
        <w:rPr>
          <w:sz w:val="28"/>
          <w:szCs w:val="28"/>
        </w:rPr>
        <w:t>печение безопасности участников и зрителей Соревнований осуществляется в соответствии с Планом мероприятий по обеспечению общественного порядка и общественной безопасности.</w:t>
      </w:r>
    </w:p>
    <w:p w14:paraId="12A57E49" w14:textId="6A3E3FB5" w:rsidR="001B1A9D" w:rsidRPr="007D76CC" w:rsidRDefault="00D3546E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2. </w:t>
      </w:r>
      <w:r w:rsidR="001B1A9D" w:rsidRPr="007D76CC">
        <w:rPr>
          <w:sz w:val="28"/>
          <w:szCs w:val="28"/>
        </w:rPr>
        <w:t>Обеспечение безопасности при проведении Соревнований осуществляется силами ГСК и судейской бригады, привлеченных специалистов, представителей и участников команд, в пределах своих обязанностей.</w:t>
      </w:r>
    </w:p>
    <w:p w14:paraId="71EA6592" w14:textId="08E6905B" w:rsidR="001B1A9D" w:rsidRPr="007D76CC" w:rsidRDefault="00D3546E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3. </w:t>
      </w:r>
      <w:r w:rsidR="001B1A9D" w:rsidRPr="007D76CC">
        <w:rPr>
          <w:sz w:val="28"/>
          <w:szCs w:val="28"/>
        </w:rPr>
        <w:t>Ответственно</w:t>
      </w:r>
      <w:r w:rsidR="001A440B">
        <w:rPr>
          <w:sz w:val="28"/>
          <w:szCs w:val="28"/>
        </w:rPr>
        <w:t>сть за безопасность проведения С</w:t>
      </w:r>
      <w:r w:rsidR="001B1A9D" w:rsidRPr="007D76CC">
        <w:rPr>
          <w:sz w:val="28"/>
          <w:szCs w:val="28"/>
        </w:rPr>
        <w:t>оревнований на дистанциях и применяемого судейского страховочного снаряжения несет ГСК соревнований. Ответственность за безопасность применяемого личного и группового снаряжения, за соответствие подготовки участников требованиям, предъявляемым к дистанциям соревнований, несут представители команд.</w:t>
      </w:r>
    </w:p>
    <w:p w14:paraId="484794F0" w14:textId="60692362" w:rsidR="001B1A9D" w:rsidRPr="007D76CC" w:rsidRDefault="00D3546E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4. </w:t>
      </w:r>
      <w:r w:rsidR="001B1A9D" w:rsidRPr="007D76CC">
        <w:rPr>
          <w:sz w:val="28"/>
          <w:szCs w:val="28"/>
        </w:rPr>
        <w:t xml:space="preserve">Участники должны иметь специальное снаряжение для прохождения дистанции, соответствующее требованиям безопасности и удовлетворяющее Правилам и </w:t>
      </w:r>
      <w:r w:rsidRPr="007D76CC">
        <w:rPr>
          <w:sz w:val="28"/>
          <w:szCs w:val="28"/>
        </w:rPr>
        <w:t>У</w:t>
      </w:r>
      <w:r w:rsidR="001B1A9D" w:rsidRPr="007D76CC">
        <w:rPr>
          <w:sz w:val="28"/>
          <w:szCs w:val="28"/>
        </w:rPr>
        <w:t>словиям.</w:t>
      </w:r>
    </w:p>
    <w:p w14:paraId="7D29A19C" w14:textId="3D4A9298" w:rsidR="001B1A9D" w:rsidRPr="007D76CC" w:rsidRDefault="00D3546E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5. </w:t>
      </w:r>
      <w:r w:rsidR="001B1A9D" w:rsidRPr="007D76CC">
        <w:rPr>
          <w:sz w:val="28"/>
          <w:szCs w:val="28"/>
        </w:rPr>
        <w:t xml:space="preserve">Ответственность за здоровье и сохранность жизни участников в пути </w:t>
      </w:r>
      <w:r w:rsidR="001B1A9D" w:rsidRPr="007D76CC">
        <w:rPr>
          <w:sz w:val="28"/>
          <w:szCs w:val="28"/>
        </w:rPr>
        <w:lastRenderedPageBreak/>
        <w:t>следования и в дни Соревновани</w:t>
      </w:r>
      <w:r w:rsidR="001A440B">
        <w:rPr>
          <w:sz w:val="28"/>
          <w:szCs w:val="28"/>
        </w:rPr>
        <w:t>й</w:t>
      </w:r>
      <w:r w:rsidR="001B1A9D" w:rsidRPr="007D76CC">
        <w:rPr>
          <w:sz w:val="28"/>
          <w:szCs w:val="28"/>
        </w:rPr>
        <w:t xml:space="preserve"> возлагается на представителя (тренера, руководителя) команды. Все спортсмены принимают участие в соревнованиях, самостоятельно оценивая риск, свои силы и возможности. Судейская коллегия не принимает на себя ответственности за жизнь и здоровье участников, а также за возможные телесные поврежд</w:t>
      </w:r>
      <w:r w:rsidR="00B942CD">
        <w:rPr>
          <w:sz w:val="28"/>
          <w:szCs w:val="28"/>
        </w:rPr>
        <w:t>ения или повреждения имущества.</w:t>
      </w:r>
    </w:p>
    <w:p w14:paraId="4129E97D" w14:textId="6FF6F542" w:rsidR="001B1A9D" w:rsidRPr="007D76CC" w:rsidRDefault="00D3546E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6. </w:t>
      </w:r>
      <w:r w:rsidR="001B1A9D" w:rsidRPr="007D76CC">
        <w:rPr>
          <w:sz w:val="28"/>
          <w:szCs w:val="28"/>
        </w:rPr>
        <w:t>Организаторы спортивных соревнований и ГСК не несут ответственности за происшествия, случившиеся во время прохождения дистанции из-за неправильного поведения участников команды, а также в случае форс-мажорных обстоятельств.</w:t>
      </w:r>
    </w:p>
    <w:p w14:paraId="7FEF3826" w14:textId="20D9AB84" w:rsidR="001B1A9D" w:rsidRPr="007D76CC" w:rsidRDefault="00D3546E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7. </w:t>
      </w:r>
      <w:r w:rsidR="001B1A9D" w:rsidRPr="007D76CC">
        <w:rPr>
          <w:sz w:val="28"/>
          <w:szCs w:val="28"/>
        </w:rPr>
        <w:t>Представители командирующих организаций и команд несут персональную ответственность за выполнение правил техники безопасности, соблюдение дисциплины и порядка и экологич</w:t>
      </w:r>
      <w:r w:rsidR="00B942CD">
        <w:rPr>
          <w:sz w:val="28"/>
          <w:szCs w:val="28"/>
        </w:rPr>
        <w:t>еских норм на месте проведения С</w:t>
      </w:r>
      <w:r w:rsidR="001B1A9D" w:rsidRPr="007D76CC">
        <w:rPr>
          <w:sz w:val="28"/>
          <w:szCs w:val="28"/>
        </w:rPr>
        <w:t>оревнований.</w:t>
      </w:r>
    </w:p>
    <w:p w14:paraId="0CB6F457" w14:textId="1C93662D" w:rsidR="001B1A9D" w:rsidRPr="007D76CC" w:rsidRDefault="00EF52CB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3546E" w:rsidRPr="007D76CC">
        <w:rPr>
          <w:sz w:val="28"/>
          <w:szCs w:val="28"/>
        </w:rPr>
        <w:t>. </w:t>
      </w:r>
      <w:r w:rsidR="001B1A9D" w:rsidRPr="007D76CC">
        <w:rPr>
          <w:sz w:val="28"/>
          <w:szCs w:val="28"/>
        </w:rPr>
        <w:t xml:space="preserve">Ответственность за безопасность проведения </w:t>
      </w:r>
      <w:r w:rsidR="001A440B">
        <w:rPr>
          <w:sz w:val="28"/>
          <w:szCs w:val="28"/>
        </w:rPr>
        <w:t>Соревнований</w:t>
      </w:r>
      <w:r w:rsidR="001B1A9D" w:rsidRPr="007D76CC">
        <w:rPr>
          <w:sz w:val="28"/>
          <w:szCs w:val="28"/>
        </w:rPr>
        <w:t xml:space="preserve"> возлагается на </w:t>
      </w:r>
      <w:r w:rsidR="00DD57FA">
        <w:rPr>
          <w:sz w:val="28"/>
          <w:szCs w:val="28"/>
        </w:rPr>
        <w:t>КГАУ ЦСПСКХК</w:t>
      </w:r>
      <w:r w:rsidR="001B1A9D" w:rsidRPr="007D76CC">
        <w:rPr>
          <w:sz w:val="28"/>
          <w:szCs w:val="28"/>
        </w:rPr>
        <w:t>.</w:t>
      </w:r>
    </w:p>
    <w:p w14:paraId="61C858EA" w14:textId="2FAF9777" w:rsidR="001B1A9D" w:rsidRPr="007D76CC" w:rsidRDefault="00DD57FA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КГАУ ЦСПСКХК</w:t>
      </w:r>
      <w:r w:rsidR="001B1A9D" w:rsidRPr="007D76CC">
        <w:rPr>
          <w:sz w:val="28"/>
          <w:szCs w:val="28"/>
        </w:rPr>
        <w:t>:</w:t>
      </w:r>
    </w:p>
    <w:p w14:paraId="5E07E265" w14:textId="45BA83B7" w:rsidR="001B1A9D" w:rsidRPr="007D76CC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- уведомляет соответствующий территориальный орган федерального органа исполнительной власти в сфере внутренних дел о месте, дате и сроке проведения Соревнований и незамедлительно сообщает об изменении указанной информации;</w:t>
      </w:r>
    </w:p>
    <w:p w14:paraId="6F853147" w14:textId="77777777" w:rsidR="001B1A9D" w:rsidRPr="007D76CC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- организовывает взаимодействие с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 в решении вопросов обеспечения общественного порядка и общественной безопасности при проведении Соревнований;</w:t>
      </w:r>
    </w:p>
    <w:p w14:paraId="7D9CB8D2" w14:textId="77777777" w:rsidR="00D3546E" w:rsidRPr="001A440B" w:rsidRDefault="00D3546E" w:rsidP="007D76CC">
      <w:pPr>
        <w:widowControl/>
        <w:ind w:firstLine="720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 w:rsidRPr="001A440B">
        <w:rPr>
          <w:rFonts w:cs="Times New Roman"/>
          <w:kern w:val="0"/>
          <w:sz w:val="28"/>
          <w:szCs w:val="28"/>
          <w:lang w:eastAsia="ru-RU" w:bidi="ar-SA"/>
        </w:rPr>
        <w:t>-</w:t>
      </w:r>
      <w:r w:rsidRPr="001A440B">
        <w:rPr>
          <w:rFonts w:cs="Times New Roman"/>
        </w:rPr>
        <w:t> </w:t>
      </w:r>
      <w:r w:rsidRPr="001A440B">
        <w:rPr>
          <w:rFonts w:cs="Times New Roman"/>
          <w:kern w:val="0"/>
          <w:sz w:val="28"/>
          <w:szCs w:val="28"/>
          <w:lang w:eastAsia="ru-RU" w:bidi="ar-SA"/>
        </w:rPr>
        <w:t>разрабатывает и утверждает план мероприятий по обеспечению общественного порядка и общественной безопасности на объекте спорта при проведении спортивных соревнований (далее – План). Настоящий план согласовывают с территориальным органом внутренних дел, в срок не позднее 10 дней до начала спортивных соревнований;</w:t>
      </w:r>
    </w:p>
    <w:p w14:paraId="63C062E8" w14:textId="4CDB60F2" w:rsidR="001B1A9D" w:rsidRPr="007D76CC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 xml:space="preserve">- обеспечивает участников </w:t>
      </w:r>
      <w:r w:rsidR="001A440B">
        <w:rPr>
          <w:sz w:val="28"/>
          <w:szCs w:val="28"/>
        </w:rPr>
        <w:t>С</w:t>
      </w:r>
      <w:r w:rsidRPr="007D76CC">
        <w:rPr>
          <w:sz w:val="28"/>
          <w:szCs w:val="28"/>
        </w:rPr>
        <w:t xml:space="preserve">оревнований медицинским персоналом для контроля наличия у участников соревнований медицинских справок, подтверждающих состояние здоровья и возможность допуска спортсменов к </w:t>
      </w:r>
      <w:r w:rsidR="001A440B">
        <w:rPr>
          <w:sz w:val="28"/>
          <w:szCs w:val="28"/>
        </w:rPr>
        <w:t>С</w:t>
      </w:r>
      <w:r w:rsidRPr="007D76CC">
        <w:rPr>
          <w:sz w:val="28"/>
          <w:szCs w:val="28"/>
        </w:rPr>
        <w:t xml:space="preserve">оревнованиям, проведения перед </w:t>
      </w:r>
      <w:r w:rsidR="001A440B">
        <w:rPr>
          <w:sz w:val="28"/>
          <w:szCs w:val="28"/>
        </w:rPr>
        <w:t>С</w:t>
      </w:r>
      <w:r w:rsidRPr="007D76CC">
        <w:rPr>
          <w:sz w:val="28"/>
          <w:szCs w:val="28"/>
        </w:rPr>
        <w:t xml:space="preserve">оревнованиями и во время </w:t>
      </w:r>
      <w:r w:rsidR="001A440B">
        <w:rPr>
          <w:sz w:val="28"/>
          <w:szCs w:val="28"/>
        </w:rPr>
        <w:t>С</w:t>
      </w:r>
      <w:r w:rsidRPr="007D76CC">
        <w:rPr>
          <w:sz w:val="28"/>
          <w:szCs w:val="28"/>
        </w:rPr>
        <w:t>оревнований медицинских осмотров, оказания, в случае необходимости, скорой медицинской помощи;</w:t>
      </w:r>
    </w:p>
    <w:p w14:paraId="669F50B2" w14:textId="311ECDA0" w:rsidR="001B1A9D" w:rsidRPr="007D76CC" w:rsidRDefault="001B1A9D" w:rsidP="007D76CC">
      <w:pPr>
        <w:pStyle w:val="a9"/>
        <w:spacing w:after="0"/>
        <w:ind w:firstLine="567"/>
        <w:jc w:val="both"/>
        <w:rPr>
          <w:sz w:val="28"/>
          <w:szCs w:val="28"/>
        </w:rPr>
      </w:pPr>
      <w:r w:rsidRPr="007D76CC">
        <w:rPr>
          <w:sz w:val="28"/>
          <w:szCs w:val="28"/>
        </w:rPr>
        <w:t>- прекращает Соревнования и информирует зрителей и участников Соревнований о прекращении Соревнований и о порядке действий, а также организовывает их эвакуацию в случае угрозы возникновения и при возникновении чрезвычайной ситуации.</w:t>
      </w:r>
    </w:p>
    <w:p w14:paraId="32FAC027" w14:textId="0214A73A" w:rsidR="001B1A9D" w:rsidRPr="007D76CC" w:rsidRDefault="001B1A9D" w:rsidP="007D76CC">
      <w:pPr>
        <w:pStyle w:val="a9"/>
        <w:spacing w:before="120"/>
        <w:jc w:val="center"/>
        <w:rPr>
          <w:b/>
          <w:sz w:val="28"/>
          <w:szCs w:val="28"/>
        </w:rPr>
      </w:pPr>
      <w:r w:rsidRPr="007D76CC">
        <w:rPr>
          <w:b/>
          <w:sz w:val="28"/>
          <w:szCs w:val="28"/>
        </w:rPr>
        <w:t>X</w:t>
      </w:r>
      <w:r w:rsidR="00D3546E" w:rsidRPr="007D76CC">
        <w:rPr>
          <w:b/>
          <w:sz w:val="28"/>
          <w:szCs w:val="28"/>
          <w:lang w:val="en-US"/>
        </w:rPr>
        <w:t>I</w:t>
      </w:r>
      <w:r w:rsidR="00B942CD">
        <w:rPr>
          <w:b/>
          <w:sz w:val="28"/>
          <w:szCs w:val="28"/>
        </w:rPr>
        <w:t>. </w:t>
      </w:r>
      <w:r w:rsidRPr="007D76CC">
        <w:rPr>
          <w:b/>
          <w:sz w:val="28"/>
          <w:szCs w:val="28"/>
        </w:rPr>
        <w:t>КОНТАКТНАЯ ИНФОРМАЦИЯ</w:t>
      </w:r>
    </w:p>
    <w:p w14:paraId="58AA754D" w14:textId="610D7ADA" w:rsidR="001B1A9D" w:rsidRPr="007D76CC" w:rsidRDefault="001B1A9D" w:rsidP="007D76CC">
      <w:pPr>
        <w:pStyle w:val="a9"/>
        <w:spacing w:after="0"/>
        <w:ind w:left="567"/>
        <w:jc w:val="both"/>
        <w:rPr>
          <w:sz w:val="28"/>
        </w:rPr>
      </w:pPr>
      <w:r w:rsidRPr="007D76CC">
        <w:rPr>
          <w:sz w:val="28"/>
          <w:szCs w:val="28"/>
        </w:rPr>
        <w:t>Сайт:</w:t>
      </w:r>
      <w:r w:rsidR="00D3546E" w:rsidRPr="007D76CC">
        <w:rPr>
          <w:sz w:val="28"/>
          <w:szCs w:val="28"/>
        </w:rPr>
        <w:t xml:space="preserve"> </w:t>
      </w:r>
      <w:hyperlink r:id="rId11" w:history="1">
        <w:r w:rsidR="00D3546E" w:rsidRPr="00EF52CB">
          <w:rPr>
            <w:rStyle w:val="a3"/>
            <w:sz w:val="28"/>
            <w:szCs w:val="28"/>
          </w:rPr>
          <w:t>https://www.tmmoscow.ru/</w:t>
        </w:r>
      </w:hyperlink>
      <w:r w:rsidR="00D3546E" w:rsidRPr="007D76CC">
        <w:rPr>
          <w:sz w:val="28"/>
        </w:rPr>
        <w:t>,</w:t>
      </w:r>
      <w:r w:rsidRPr="007D76CC">
        <w:rPr>
          <w:sz w:val="28"/>
        </w:rPr>
        <w:t xml:space="preserve"> </w:t>
      </w:r>
      <w:hyperlink r:id="rId12" w:history="1">
        <w:r w:rsidR="00DD57FA" w:rsidRPr="00B27031">
          <w:rPr>
            <w:rStyle w:val="a3"/>
            <w:sz w:val="28"/>
          </w:rPr>
          <w:t>https://stkhv.ru/</w:t>
        </w:r>
      </w:hyperlink>
      <w:r w:rsidR="00DD57FA">
        <w:rPr>
          <w:sz w:val="28"/>
        </w:rPr>
        <w:t xml:space="preserve"> </w:t>
      </w:r>
    </w:p>
    <w:p w14:paraId="5B56CE8F" w14:textId="086630E2" w:rsidR="001B1A9D" w:rsidRPr="007D76CC" w:rsidRDefault="00DD57FA" w:rsidP="007D76CC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Ткач Алексей Андреевич</w:t>
      </w:r>
      <w:r w:rsidR="00FB7062" w:rsidRPr="007D76CC">
        <w:rPr>
          <w:rFonts w:cs="Times New Roman"/>
          <w:sz w:val="28"/>
          <w:szCs w:val="28"/>
        </w:rPr>
        <w:t xml:space="preserve"> </w:t>
      </w:r>
      <w:r w:rsidR="001B1A9D" w:rsidRPr="007D76CC">
        <w:rPr>
          <w:rFonts w:cs="Times New Roman"/>
          <w:sz w:val="28"/>
          <w:szCs w:val="28"/>
        </w:rPr>
        <w:t>8</w:t>
      </w:r>
      <w:r>
        <w:rPr>
          <w:rFonts w:cs="Times New Roman"/>
          <w:sz w:val="28"/>
          <w:szCs w:val="28"/>
        </w:rPr>
        <w:t>9145467559</w:t>
      </w:r>
      <w:bookmarkStart w:id="0" w:name="_GoBack"/>
      <w:bookmarkEnd w:id="0"/>
    </w:p>
    <w:p w14:paraId="6F7BA501" w14:textId="45EBD2C0" w:rsidR="001A440B" w:rsidRDefault="001A440B" w:rsidP="001A440B">
      <w:pPr>
        <w:widowControl/>
        <w:suppressAutoHyphens w:val="0"/>
        <w:rPr>
          <w:rFonts w:cs="Times New Roman"/>
          <w:b/>
          <w:sz w:val="28"/>
          <w:szCs w:val="28"/>
          <w:lang w:val="de-DE"/>
        </w:rPr>
      </w:pPr>
    </w:p>
    <w:p w14:paraId="1ACABB3A" w14:textId="104ABD9C" w:rsidR="001A440B" w:rsidRDefault="001A440B" w:rsidP="001A440B">
      <w:pPr>
        <w:widowControl/>
        <w:suppressAutoHyphens w:val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Данный Регламент является официальным вызовом</w:t>
      </w:r>
    </w:p>
    <w:p w14:paraId="4749A404" w14:textId="68AA80A7" w:rsidR="001A440B" w:rsidRPr="001A440B" w:rsidRDefault="001A440B" w:rsidP="001A440B">
      <w:pPr>
        <w:widowControl/>
        <w:suppressAutoHyphens w:val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на спортивные соревнования!</w:t>
      </w:r>
    </w:p>
    <w:sectPr w:rsidR="001A440B" w:rsidRPr="001A440B" w:rsidSect="00127095">
      <w:headerReference w:type="default" r:id="rId13"/>
      <w:pgSz w:w="11906" w:h="16838" w:code="9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4C431" w14:textId="77777777" w:rsidR="004D5438" w:rsidRDefault="004D5438" w:rsidP="005176F8">
      <w:r>
        <w:separator/>
      </w:r>
    </w:p>
  </w:endnote>
  <w:endnote w:type="continuationSeparator" w:id="0">
    <w:p w14:paraId="31E93D91" w14:textId="77777777" w:rsidR="004D5438" w:rsidRDefault="004D5438" w:rsidP="00517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09417" w14:textId="77777777" w:rsidR="004D5438" w:rsidRDefault="004D5438" w:rsidP="005176F8">
      <w:r>
        <w:separator/>
      </w:r>
    </w:p>
  </w:footnote>
  <w:footnote w:type="continuationSeparator" w:id="0">
    <w:p w14:paraId="54CDEE01" w14:textId="77777777" w:rsidR="004D5438" w:rsidRDefault="004D5438" w:rsidP="00517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7BEB0B" w14:textId="432F53B6" w:rsidR="004F4332" w:rsidRPr="00CF02FE" w:rsidRDefault="004F4332">
    <w:pPr>
      <w:pStyle w:val="af3"/>
      <w:jc w:val="center"/>
      <w:rPr>
        <w:sz w:val="24"/>
      </w:rPr>
    </w:pPr>
    <w:r w:rsidRPr="00CF02FE">
      <w:rPr>
        <w:sz w:val="24"/>
      </w:rPr>
      <w:fldChar w:fldCharType="begin"/>
    </w:r>
    <w:r w:rsidRPr="00CF02FE">
      <w:rPr>
        <w:sz w:val="24"/>
      </w:rPr>
      <w:instrText>PAGE   \* MERGEFORMAT</w:instrText>
    </w:r>
    <w:r w:rsidRPr="00CF02FE">
      <w:rPr>
        <w:sz w:val="24"/>
      </w:rPr>
      <w:fldChar w:fldCharType="separate"/>
    </w:r>
    <w:r w:rsidR="00DD57FA">
      <w:rPr>
        <w:noProof/>
        <w:sz w:val="24"/>
      </w:rPr>
      <w:t>2</w:t>
    </w:r>
    <w:r w:rsidRPr="00CF02FE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>
    <w:nsid w:val="038D6AC4"/>
    <w:multiLevelType w:val="hybridMultilevel"/>
    <w:tmpl w:val="60422B6A"/>
    <w:lvl w:ilvl="0" w:tplc="77D6E6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B8C274C"/>
    <w:multiLevelType w:val="hybridMultilevel"/>
    <w:tmpl w:val="8E0284D0"/>
    <w:lvl w:ilvl="0" w:tplc="0419000F">
      <w:start w:val="1"/>
      <w:numFmt w:val="decimal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4F50F35"/>
    <w:multiLevelType w:val="hybridMultilevel"/>
    <w:tmpl w:val="DC124862"/>
    <w:lvl w:ilvl="0" w:tplc="654EBD9E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DD3ACC"/>
    <w:multiLevelType w:val="hybridMultilevel"/>
    <w:tmpl w:val="61100A9C"/>
    <w:lvl w:ilvl="0" w:tplc="3F0CFB92">
      <w:start w:val="1"/>
      <w:numFmt w:val="upperRoman"/>
      <w:lvlText w:val="%1."/>
      <w:lvlJc w:val="center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277C00B8"/>
    <w:multiLevelType w:val="hybridMultilevel"/>
    <w:tmpl w:val="8C60A1C6"/>
    <w:lvl w:ilvl="0" w:tplc="B46049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0B0840"/>
    <w:multiLevelType w:val="hybridMultilevel"/>
    <w:tmpl w:val="64F235B6"/>
    <w:lvl w:ilvl="0" w:tplc="B46049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1FD5BF0"/>
    <w:multiLevelType w:val="hybridMultilevel"/>
    <w:tmpl w:val="C87A9480"/>
    <w:lvl w:ilvl="0" w:tplc="8842D3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4A93284B"/>
    <w:multiLevelType w:val="hybridMultilevel"/>
    <w:tmpl w:val="1C1CDB02"/>
    <w:lvl w:ilvl="0" w:tplc="77D6E6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DE6E27"/>
    <w:multiLevelType w:val="hybridMultilevel"/>
    <w:tmpl w:val="4E0C886E"/>
    <w:lvl w:ilvl="0" w:tplc="852C8D96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DB2A50"/>
    <w:multiLevelType w:val="hybridMultilevel"/>
    <w:tmpl w:val="A5040832"/>
    <w:lvl w:ilvl="0" w:tplc="21005BB4">
      <w:start w:val="23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5D0E19B2"/>
    <w:multiLevelType w:val="hybridMultilevel"/>
    <w:tmpl w:val="1E005834"/>
    <w:lvl w:ilvl="0" w:tplc="7216313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640556EF"/>
    <w:multiLevelType w:val="hybridMultilevel"/>
    <w:tmpl w:val="C872630A"/>
    <w:lvl w:ilvl="0" w:tplc="B46049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A30692"/>
    <w:multiLevelType w:val="hybridMultilevel"/>
    <w:tmpl w:val="E092D51C"/>
    <w:lvl w:ilvl="0" w:tplc="5F549788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5B07C7"/>
    <w:multiLevelType w:val="hybridMultilevel"/>
    <w:tmpl w:val="3E40B05E"/>
    <w:lvl w:ilvl="0" w:tplc="B46049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16"/>
  </w:num>
  <w:num w:numId="7">
    <w:abstractNumId w:val="6"/>
  </w:num>
  <w:num w:numId="8">
    <w:abstractNumId w:val="11"/>
  </w:num>
  <w:num w:numId="9">
    <w:abstractNumId w:val="17"/>
  </w:num>
  <w:num w:numId="10">
    <w:abstractNumId w:val="13"/>
  </w:num>
  <w:num w:numId="11">
    <w:abstractNumId w:val="7"/>
  </w:num>
  <w:num w:numId="12">
    <w:abstractNumId w:val="4"/>
  </w:num>
  <w:num w:numId="13">
    <w:abstractNumId w:val="15"/>
  </w:num>
  <w:num w:numId="14">
    <w:abstractNumId w:val="8"/>
  </w:num>
  <w:num w:numId="15">
    <w:abstractNumId w:val="9"/>
  </w:num>
  <w:num w:numId="16">
    <w:abstractNumId w:val="10"/>
  </w:num>
  <w:num w:numId="17">
    <w:abstractNumId w:val="1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8A8"/>
    <w:rsid w:val="00000047"/>
    <w:rsid w:val="00003964"/>
    <w:rsid w:val="000173F6"/>
    <w:rsid w:val="00017AE7"/>
    <w:rsid w:val="00020F92"/>
    <w:rsid w:val="00023A9D"/>
    <w:rsid w:val="000240A4"/>
    <w:rsid w:val="00026913"/>
    <w:rsid w:val="00030CCC"/>
    <w:rsid w:val="0004102A"/>
    <w:rsid w:val="00044149"/>
    <w:rsid w:val="000502B7"/>
    <w:rsid w:val="00051144"/>
    <w:rsid w:val="000541CB"/>
    <w:rsid w:val="000542AA"/>
    <w:rsid w:val="0005453A"/>
    <w:rsid w:val="00054818"/>
    <w:rsid w:val="00055257"/>
    <w:rsid w:val="00057934"/>
    <w:rsid w:val="00064835"/>
    <w:rsid w:val="00064CCA"/>
    <w:rsid w:val="0006676B"/>
    <w:rsid w:val="000674B5"/>
    <w:rsid w:val="000757AB"/>
    <w:rsid w:val="00080585"/>
    <w:rsid w:val="00083701"/>
    <w:rsid w:val="00087710"/>
    <w:rsid w:val="00087A20"/>
    <w:rsid w:val="00091CF6"/>
    <w:rsid w:val="00093970"/>
    <w:rsid w:val="000A1D55"/>
    <w:rsid w:val="000A5DB1"/>
    <w:rsid w:val="000B0EA9"/>
    <w:rsid w:val="000C0B4C"/>
    <w:rsid w:val="000C1929"/>
    <w:rsid w:val="000C3119"/>
    <w:rsid w:val="000C330B"/>
    <w:rsid w:val="000C40C2"/>
    <w:rsid w:val="000C4208"/>
    <w:rsid w:val="000C4D27"/>
    <w:rsid w:val="000C53FC"/>
    <w:rsid w:val="000C7A88"/>
    <w:rsid w:val="000D4856"/>
    <w:rsid w:val="000E4DFB"/>
    <w:rsid w:val="000E5372"/>
    <w:rsid w:val="000E7DE1"/>
    <w:rsid w:val="00100E88"/>
    <w:rsid w:val="00101BD4"/>
    <w:rsid w:val="00102185"/>
    <w:rsid w:val="001024B1"/>
    <w:rsid w:val="00113A9A"/>
    <w:rsid w:val="00116823"/>
    <w:rsid w:val="001237C3"/>
    <w:rsid w:val="001262B5"/>
    <w:rsid w:val="00127095"/>
    <w:rsid w:val="001358B8"/>
    <w:rsid w:val="00135F9C"/>
    <w:rsid w:val="00136603"/>
    <w:rsid w:val="0013774C"/>
    <w:rsid w:val="001422FD"/>
    <w:rsid w:val="00144A51"/>
    <w:rsid w:val="001466BE"/>
    <w:rsid w:val="00147F03"/>
    <w:rsid w:val="001519E3"/>
    <w:rsid w:val="00153E9D"/>
    <w:rsid w:val="00160548"/>
    <w:rsid w:val="00163AB0"/>
    <w:rsid w:val="00163CDB"/>
    <w:rsid w:val="00165630"/>
    <w:rsid w:val="00175AD5"/>
    <w:rsid w:val="00182B25"/>
    <w:rsid w:val="001842AC"/>
    <w:rsid w:val="0018779B"/>
    <w:rsid w:val="00187B7E"/>
    <w:rsid w:val="00192D62"/>
    <w:rsid w:val="001A0024"/>
    <w:rsid w:val="001A0929"/>
    <w:rsid w:val="001A440B"/>
    <w:rsid w:val="001A4C02"/>
    <w:rsid w:val="001A6307"/>
    <w:rsid w:val="001B04EE"/>
    <w:rsid w:val="001B1A9D"/>
    <w:rsid w:val="001B30DA"/>
    <w:rsid w:val="001B6CD3"/>
    <w:rsid w:val="001C06F4"/>
    <w:rsid w:val="001C2D1E"/>
    <w:rsid w:val="001C4494"/>
    <w:rsid w:val="001C498E"/>
    <w:rsid w:val="001C5AE8"/>
    <w:rsid w:val="001C77BD"/>
    <w:rsid w:val="001D0917"/>
    <w:rsid w:val="001D6599"/>
    <w:rsid w:val="001D7960"/>
    <w:rsid w:val="001E636F"/>
    <w:rsid w:val="001F0D1C"/>
    <w:rsid w:val="001F5060"/>
    <w:rsid w:val="001F6A09"/>
    <w:rsid w:val="00205CB2"/>
    <w:rsid w:val="00211F60"/>
    <w:rsid w:val="00216EB7"/>
    <w:rsid w:val="00221042"/>
    <w:rsid w:val="00227CBE"/>
    <w:rsid w:val="00227F1C"/>
    <w:rsid w:val="0023470F"/>
    <w:rsid w:val="00236CF2"/>
    <w:rsid w:val="0024028C"/>
    <w:rsid w:val="0024194A"/>
    <w:rsid w:val="0025038C"/>
    <w:rsid w:val="00254BE9"/>
    <w:rsid w:val="00260CB1"/>
    <w:rsid w:val="002661AB"/>
    <w:rsid w:val="00267DB6"/>
    <w:rsid w:val="002831DD"/>
    <w:rsid w:val="00285DED"/>
    <w:rsid w:val="00290A77"/>
    <w:rsid w:val="00297963"/>
    <w:rsid w:val="002A1495"/>
    <w:rsid w:val="002A1BF7"/>
    <w:rsid w:val="002A34F4"/>
    <w:rsid w:val="002C234F"/>
    <w:rsid w:val="002C4EE6"/>
    <w:rsid w:val="002D16AA"/>
    <w:rsid w:val="002D3654"/>
    <w:rsid w:val="002D7D3E"/>
    <w:rsid w:val="002E6227"/>
    <w:rsid w:val="002F1610"/>
    <w:rsid w:val="002F2BBE"/>
    <w:rsid w:val="002F7634"/>
    <w:rsid w:val="00303AE6"/>
    <w:rsid w:val="00303F3A"/>
    <w:rsid w:val="00304496"/>
    <w:rsid w:val="00305856"/>
    <w:rsid w:val="00306C50"/>
    <w:rsid w:val="00314C09"/>
    <w:rsid w:val="00316AC4"/>
    <w:rsid w:val="00330BA9"/>
    <w:rsid w:val="00331D8D"/>
    <w:rsid w:val="00340539"/>
    <w:rsid w:val="003427F0"/>
    <w:rsid w:val="00343592"/>
    <w:rsid w:val="00345A37"/>
    <w:rsid w:val="00347535"/>
    <w:rsid w:val="003528B8"/>
    <w:rsid w:val="00357776"/>
    <w:rsid w:val="00363B65"/>
    <w:rsid w:val="00365778"/>
    <w:rsid w:val="00367051"/>
    <w:rsid w:val="003678F9"/>
    <w:rsid w:val="0037322F"/>
    <w:rsid w:val="0037522C"/>
    <w:rsid w:val="00376C15"/>
    <w:rsid w:val="00376C56"/>
    <w:rsid w:val="0037790C"/>
    <w:rsid w:val="00382863"/>
    <w:rsid w:val="00393800"/>
    <w:rsid w:val="003A5376"/>
    <w:rsid w:val="003B0C7E"/>
    <w:rsid w:val="003B2DBA"/>
    <w:rsid w:val="003B324B"/>
    <w:rsid w:val="003B4765"/>
    <w:rsid w:val="003B7828"/>
    <w:rsid w:val="003C4834"/>
    <w:rsid w:val="003C4FC3"/>
    <w:rsid w:val="003D0781"/>
    <w:rsid w:val="003E1FB2"/>
    <w:rsid w:val="003E3736"/>
    <w:rsid w:val="003E4AD2"/>
    <w:rsid w:val="003E5C24"/>
    <w:rsid w:val="003E6352"/>
    <w:rsid w:val="003F164D"/>
    <w:rsid w:val="003F3C36"/>
    <w:rsid w:val="003F4450"/>
    <w:rsid w:val="003F7278"/>
    <w:rsid w:val="003F74D1"/>
    <w:rsid w:val="0040264D"/>
    <w:rsid w:val="00405249"/>
    <w:rsid w:val="00405E88"/>
    <w:rsid w:val="00406A0F"/>
    <w:rsid w:val="00411CA7"/>
    <w:rsid w:val="004227BA"/>
    <w:rsid w:val="004274EE"/>
    <w:rsid w:val="004310CC"/>
    <w:rsid w:val="00431103"/>
    <w:rsid w:val="004406F9"/>
    <w:rsid w:val="00444372"/>
    <w:rsid w:val="004452C2"/>
    <w:rsid w:val="0045011C"/>
    <w:rsid w:val="00451AFD"/>
    <w:rsid w:val="004524B5"/>
    <w:rsid w:val="00455722"/>
    <w:rsid w:val="00465889"/>
    <w:rsid w:val="00471468"/>
    <w:rsid w:val="00474162"/>
    <w:rsid w:val="00491D63"/>
    <w:rsid w:val="00492D63"/>
    <w:rsid w:val="00493EB0"/>
    <w:rsid w:val="00495FDB"/>
    <w:rsid w:val="0049692A"/>
    <w:rsid w:val="004A18C8"/>
    <w:rsid w:val="004A2328"/>
    <w:rsid w:val="004A4677"/>
    <w:rsid w:val="004B00AA"/>
    <w:rsid w:val="004B010D"/>
    <w:rsid w:val="004B6733"/>
    <w:rsid w:val="004C06D1"/>
    <w:rsid w:val="004C07A3"/>
    <w:rsid w:val="004C45C8"/>
    <w:rsid w:val="004C7745"/>
    <w:rsid w:val="004C7E4D"/>
    <w:rsid w:val="004D017E"/>
    <w:rsid w:val="004D27F3"/>
    <w:rsid w:val="004D3009"/>
    <w:rsid w:val="004D5438"/>
    <w:rsid w:val="004E7CE7"/>
    <w:rsid w:val="004F1229"/>
    <w:rsid w:val="004F3BD2"/>
    <w:rsid w:val="004F4332"/>
    <w:rsid w:val="004F4736"/>
    <w:rsid w:val="005007A3"/>
    <w:rsid w:val="0050424C"/>
    <w:rsid w:val="0051528E"/>
    <w:rsid w:val="005176F8"/>
    <w:rsid w:val="00521A79"/>
    <w:rsid w:val="00527BA0"/>
    <w:rsid w:val="00534D8D"/>
    <w:rsid w:val="0053558A"/>
    <w:rsid w:val="0053791A"/>
    <w:rsid w:val="00540B8B"/>
    <w:rsid w:val="0054449D"/>
    <w:rsid w:val="00544BE0"/>
    <w:rsid w:val="005453EA"/>
    <w:rsid w:val="00546BC7"/>
    <w:rsid w:val="00553AC2"/>
    <w:rsid w:val="005560D4"/>
    <w:rsid w:val="00564864"/>
    <w:rsid w:val="005660C4"/>
    <w:rsid w:val="00571515"/>
    <w:rsid w:val="00571F8C"/>
    <w:rsid w:val="0057494E"/>
    <w:rsid w:val="00580232"/>
    <w:rsid w:val="00584353"/>
    <w:rsid w:val="00584C26"/>
    <w:rsid w:val="00591703"/>
    <w:rsid w:val="00591F1E"/>
    <w:rsid w:val="00595A67"/>
    <w:rsid w:val="005A4883"/>
    <w:rsid w:val="005A6230"/>
    <w:rsid w:val="005B017F"/>
    <w:rsid w:val="005B556B"/>
    <w:rsid w:val="005D336D"/>
    <w:rsid w:val="005F19CF"/>
    <w:rsid w:val="005F41AA"/>
    <w:rsid w:val="005F78E1"/>
    <w:rsid w:val="0060343D"/>
    <w:rsid w:val="00603E0F"/>
    <w:rsid w:val="00615388"/>
    <w:rsid w:val="006162B3"/>
    <w:rsid w:val="006164F4"/>
    <w:rsid w:val="00625F6C"/>
    <w:rsid w:val="006265D3"/>
    <w:rsid w:val="0062745D"/>
    <w:rsid w:val="006317D9"/>
    <w:rsid w:val="00647A02"/>
    <w:rsid w:val="00647F13"/>
    <w:rsid w:val="00661DE6"/>
    <w:rsid w:val="00672874"/>
    <w:rsid w:val="00675039"/>
    <w:rsid w:val="00676BC8"/>
    <w:rsid w:val="0068602A"/>
    <w:rsid w:val="00691F08"/>
    <w:rsid w:val="00697565"/>
    <w:rsid w:val="006A0153"/>
    <w:rsid w:val="006A04DF"/>
    <w:rsid w:val="006A4262"/>
    <w:rsid w:val="006B356D"/>
    <w:rsid w:val="006B51EA"/>
    <w:rsid w:val="006C0F7B"/>
    <w:rsid w:val="006C15BE"/>
    <w:rsid w:val="006C3541"/>
    <w:rsid w:val="006C49A6"/>
    <w:rsid w:val="006C70C0"/>
    <w:rsid w:val="006D2C5E"/>
    <w:rsid w:val="006E13EC"/>
    <w:rsid w:val="006E1B52"/>
    <w:rsid w:val="006E2376"/>
    <w:rsid w:val="006E694B"/>
    <w:rsid w:val="006F0266"/>
    <w:rsid w:val="006F1074"/>
    <w:rsid w:val="006F2673"/>
    <w:rsid w:val="00707FA8"/>
    <w:rsid w:val="00711A22"/>
    <w:rsid w:val="00730091"/>
    <w:rsid w:val="00735D7C"/>
    <w:rsid w:val="007513FB"/>
    <w:rsid w:val="00752F9D"/>
    <w:rsid w:val="00754ABC"/>
    <w:rsid w:val="007556C8"/>
    <w:rsid w:val="00761D71"/>
    <w:rsid w:val="00763350"/>
    <w:rsid w:val="00763C2B"/>
    <w:rsid w:val="00772C92"/>
    <w:rsid w:val="007771A1"/>
    <w:rsid w:val="00780B59"/>
    <w:rsid w:val="00783A73"/>
    <w:rsid w:val="00786A24"/>
    <w:rsid w:val="00790084"/>
    <w:rsid w:val="00791D80"/>
    <w:rsid w:val="0079299B"/>
    <w:rsid w:val="007957DB"/>
    <w:rsid w:val="007B129F"/>
    <w:rsid w:val="007C05F3"/>
    <w:rsid w:val="007C4711"/>
    <w:rsid w:val="007C6A08"/>
    <w:rsid w:val="007D04D4"/>
    <w:rsid w:val="007D0866"/>
    <w:rsid w:val="007D2384"/>
    <w:rsid w:val="007D76CC"/>
    <w:rsid w:val="007E1CFA"/>
    <w:rsid w:val="007E296A"/>
    <w:rsid w:val="007E57CD"/>
    <w:rsid w:val="007E5E69"/>
    <w:rsid w:val="007E6C65"/>
    <w:rsid w:val="007F124F"/>
    <w:rsid w:val="007F4155"/>
    <w:rsid w:val="00800C5A"/>
    <w:rsid w:val="00801F26"/>
    <w:rsid w:val="0080516A"/>
    <w:rsid w:val="00812B26"/>
    <w:rsid w:val="00821D15"/>
    <w:rsid w:val="008308FA"/>
    <w:rsid w:val="00830BD9"/>
    <w:rsid w:val="00832CE5"/>
    <w:rsid w:val="0084138E"/>
    <w:rsid w:val="0085364A"/>
    <w:rsid w:val="00853EAB"/>
    <w:rsid w:val="00854629"/>
    <w:rsid w:val="00860883"/>
    <w:rsid w:val="00862160"/>
    <w:rsid w:val="00863A27"/>
    <w:rsid w:val="00864F24"/>
    <w:rsid w:val="008902BB"/>
    <w:rsid w:val="0089045B"/>
    <w:rsid w:val="00897BE5"/>
    <w:rsid w:val="008A1B5C"/>
    <w:rsid w:val="008A3FE3"/>
    <w:rsid w:val="008A5299"/>
    <w:rsid w:val="008A5D60"/>
    <w:rsid w:val="008B73E0"/>
    <w:rsid w:val="008B7D43"/>
    <w:rsid w:val="008C23AD"/>
    <w:rsid w:val="008C4B43"/>
    <w:rsid w:val="008C51C5"/>
    <w:rsid w:val="008C6181"/>
    <w:rsid w:val="008D046B"/>
    <w:rsid w:val="008D18A8"/>
    <w:rsid w:val="008D3AEC"/>
    <w:rsid w:val="008D55E0"/>
    <w:rsid w:val="008E1B40"/>
    <w:rsid w:val="008E2065"/>
    <w:rsid w:val="008F069C"/>
    <w:rsid w:val="008F088F"/>
    <w:rsid w:val="008F0F2A"/>
    <w:rsid w:val="008F281E"/>
    <w:rsid w:val="008F64DD"/>
    <w:rsid w:val="009011DA"/>
    <w:rsid w:val="00904E48"/>
    <w:rsid w:val="009165A2"/>
    <w:rsid w:val="0091716F"/>
    <w:rsid w:val="00927562"/>
    <w:rsid w:val="00937E03"/>
    <w:rsid w:val="00942495"/>
    <w:rsid w:val="0094320D"/>
    <w:rsid w:val="00945B80"/>
    <w:rsid w:val="00945E94"/>
    <w:rsid w:val="00947B18"/>
    <w:rsid w:val="00951CFE"/>
    <w:rsid w:val="0095634B"/>
    <w:rsid w:val="00960E5D"/>
    <w:rsid w:val="00972CAA"/>
    <w:rsid w:val="00973DCC"/>
    <w:rsid w:val="00974441"/>
    <w:rsid w:val="009765E1"/>
    <w:rsid w:val="00984202"/>
    <w:rsid w:val="00984472"/>
    <w:rsid w:val="00993465"/>
    <w:rsid w:val="00994B22"/>
    <w:rsid w:val="009A5156"/>
    <w:rsid w:val="009C08CA"/>
    <w:rsid w:val="009C4333"/>
    <w:rsid w:val="009C657C"/>
    <w:rsid w:val="009D72EA"/>
    <w:rsid w:val="009D7EEF"/>
    <w:rsid w:val="009E15FD"/>
    <w:rsid w:val="009E3048"/>
    <w:rsid w:val="009E3BEB"/>
    <w:rsid w:val="009E61E9"/>
    <w:rsid w:val="009E7B28"/>
    <w:rsid w:val="009F34AD"/>
    <w:rsid w:val="009F3F56"/>
    <w:rsid w:val="00A05CEF"/>
    <w:rsid w:val="00A111AA"/>
    <w:rsid w:val="00A16784"/>
    <w:rsid w:val="00A1716A"/>
    <w:rsid w:val="00A25880"/>
    <w:rsid w:val="00A27C0D"/>
    <w:rsid w:val="00A306C5"/>
    <w:rsid w:val="00A3571D"/>
    <w:rsid w:val="00A41378"/>
    <w:rsid w:val="00A447BD"/>
    <w:rsid w:val="00A4594A"/>
    <w:rsid w:val="00A461A3"/>
    <w:rsid w:val="00A56EF2"/>
    <w:rsid w:val="00A625BA"/>
    <w:rsid w:val="00A70799"/>
    <w:rsid w:val="00A754AE"/>
    <w:rsid w:val="00A844D3"/>
    <w:rsid w:val="00A9543B"/>
    <w:rsid w:val="00A962DC"/>
    <w:rsid w:val="00AA04A9"/>
    <w:rsid w:val="00AB2A0D"/>
    <w:rsid w:val="00AD253A"/>
    <w:rsid w:val="00AD304B"/>
    <w:rsid w:val="00AE203F"/>
    <w:rsid w:val="00AF5870"/>
    <w:rsid w:val="00B0172F"/>
    <w:rsid w:val="00B23262"/>
    <w:rsid w:val="00B27871"/>
    <w:rsid w:val="00B27E45"/>
    <w:rsid w:val="00B36875"/>
    <w:rsid w:val="00B37370"/>
    <w:rsid w:val="00B41452"/>
    <w:rsid w:val="00B45286"/>
    <w:rsid w:val="00B51E92"/>
    <w:rsid w:val="00B64D36"/>
    <w:rsid w:val="00B71636"/>
    <w:rsid w:val="00B7742F"/>
    <w:rsid w:val="00B81413"/>
    <w:rsid w:val="00B818C4"/>
    <w:rsid w:val="00B81EDE"/>
    <w:rsid w:val="00B82DA4"/>
    <w:rsid w:val="00B900A8"/>
    <w:rsid w:val="00B942CD"/>
    <w:rsid w:val="00BA3277"/>
    <w:rsid w:val="00BA4C93"/>
    <w:rsid w:val="00BA5C8A"/>
    <w:rsid w:val="00BB0686"/>
    <w:rsid w:val="00BB1DEA"/>
    <w:rsid w:val="00BB2A3D"/>
    <w:rsid w:val="00BB39DA"/>
    <w:rsid w:val="00BC0682"/>
    <w:rsid w:val="00BC5749"/>
    <w:rsid w:val="00BD1292"/>
    <w:rsid w:val="00BD55BA"/>
    <w:rsid w:val="00BD5E08"/>
    <w:rsid w:val="00BE0DA3"/>
    <w:rsid w:val="00BE16EA"/>
    <w:rsid w:val="00BE5DBE"/>
    <w:rsid w:val="00BF14BB"/>
    <w:rsid w:val="00BF4542"/>
    <w:rsid w:val="00BF6DD0"/>
    <w:rsid w:val="00BF761B"/>
    <w:rsid w:val="00C01886"/>
    <w:rsid w:val="00C01CA4"/>
    <w:rsid w:val="00C021E3"/>
    <w:rsid w:val="00C04205"/>
    <w:rsid w:val="00C067FB"/>
    <w:rsid w:val="00C06D4E"/>
    <w:rsid w:val="00C157FF"/>
    <w:rsid w:val="00C40A01"/>
    <w:rsid w:val="00C43C20"/>
    <w:rsid w:val="00C50A61"/>
    <w:rsid w:val="00C55DB9"/>
    <w:rsid w:val="00C65870"/>
    <w:rsid w:val="00C67576"/>
    <w:rsid w:val="00C676C2"/>
    <w:rsid w:val="00C7020E"/>
    <w:rsid w:val="00C70A33"/>
    <w:rsid w:val="00C73815"/>
    <w:rsid w:val="00C825A9"/>
    <w:rsid w:val="00C836C9"/>
    <w:rsid w:val="00C83732"/>
    <w:rsid w:val="00C856A9"/>
    <w:rsid w:val="00C85FDA"/>
    <w:rsid w:val="00C87A13"/>
    <w:rsid w:val="00CA0CD5"/>
    <w:rsid w:val="00CB3551"/>
    <w:rsid w:val="00CB40D8"/>
    <w:rsid w:val="00CB6FDE"/>
    <w:rsid w:val="00CC0AF4"/>
    <w:rsid w:val="00CC2F3F"/>
    <w:rsid w:val="00CD2B8A"/>
    <w:rsid w:val="00CD40CD"/>
    <w:rsid w:val="00CE464C"/>
    <w:rsid w:val="00CF02FE"/>
    <w:rsid w:val="00CF1D8D"/>
    <w:rsid w:val="00CF216D"/>
    <w:rsid w:val="00CF28FE"/>
    <w:rsid w:val="00CF321A"/>
    <w:rsid w:val="00D02A12"/>
    <w:rsid w:val="00D04079"/>
    <w:rsid w:val="00D04514"/>
    <w:rsid w:val="00D06345"/>
    <w:rsid w:val="00D10BEE"/>
    <w:rsid w:val="00D11AAA"/>
    <w:rsid w:val="00D1288D"/>
    <w:rsid w:val="00D161E3"/>
    <w:rsid w:val="00D2010B"/>
    <w:rsid w:val="00D23412"/>
    <w:rsid w:val="00D25B9F"/>
    <w:rsid w:val="00D30A5D"/>
    <w:rsid w:val="00D30B45"/>
    <w:rsid w:val="00D335B8"/>
    <w:rsid w:val="00D337C3"/>
    <w:rsid w:val="00D3546E"/>
    <w:rsid w:val="00D40947"/>
    <w:rsid w:val="00D42D67"/>
    <w:rsid w:val="00D4344F"/>
    <w:rsid w:val="00D45D4A"/>
    <w:rsid w:val="00D47658"/>
    <w:rsid w:val="00D51050"/>
    <w:rsid w:val="00D512DB"/>
    <w:rsid w:val="00D604D2"/>
    <w:rsid w:val="00D73593"/>
    <w:rsid w:val="00D8239F"/>
    <w:rsid w:val="00D83E16"/>
    <w:rsid w:val="00D844D6"/>
    <w:rsid w:val="00DA20A9"/>
    <w:rsid w:val="00DA7954"/>
    <w:rsid w:val="00DB3EF7"/>
    <w:rsid w:val="00DB4C08"/>
    <w:rsid w:val="00DC73AC"/>
    <w:rsid w:val="00DD314F"/>
    <w:rsid w:val="00DD57FA"/>
    <w:rsid w:val="00DD592A"/>
    <w:rsid w:val="00DD63E7"/>
    <w:rsid w:val="00DD643E"/>
    <w:rsid w:val="00DE1317"/>
    <w:rsid w:val="00DE27F3"/>
    <w:rsid w:val="00DE5C60"/>
    <w:rsid w:val="00DE77ED"/>
    <w:rsid w:val="00DF0117"/>
    <w:rsid w:val="00DF5816"/>
    <w:rsid w:val="00E04DC8"/>
    <w:rsid w:val="00E171A1"/>
    <w:rsid w:val="00E173C4"/>
    <w:rsid w:val="00E2300A"/>
    <w:rsid w:val="00E24249"/>
    <w:rsid w:val="00E24BC7"/>
    <w:rsid w:val="00E25DC6"/>
    <w:rsid w:val="00E27155"/>
    <w:rsid w:val="00E27476"/>
    <w:rsid w:val="00E27B13"/>
    <w:rsid w:val="00E40727"/>
    <w:rsid w:val="00E47E15"/>
    <w:rsid w:val="00E5012A"/>
    <w:rsid w:val="00E528C8"/>
    <w:rsid w:val="00E67D93"/>
    <w:rsid w:val="00E75416"/>
    <w:rsid w:val="00E757BA"/>
    <w:rsid w:val="00E82765"/>
    <w:rsid w:val="00E827B4"/>
    <w:rsid w:val="00E9096A"/>
    <w:rsid w:val="00E9182A"/>
    <w:rsid w:val="00E92E3F"/>
    <w:rsid w:val="00E96B64"/>
    <w:rsid w:val="00EB540B"/>
    <w:rsid w:val="00EB5E1C"/>
    <w:rsid w:val="00EC60A4"/>
    <w:rsid w:val="00EC698D"/>
    <w:rsid w:val="00EF2AB5"/>
    <w:rsid w:val="00EF47B2"/>
    <w:rsid w:val="00EF52CB"/>
    <w:rsid w:val="00F003C5"/>
    <w:rsid w:val="00F053AA"/>
    <w:rsid w:val="00F20326"/>
    <w:rsid w:val="00F20DC7"/>
    <w:rsid w:val="00F21523"/>
    <w:rsid w:val="00F24EA6"/>
    <w:rsid w:val="00F2567E"/>
    <w:rsid w:val="00F325E7"/>
    <w:rsid w:val="00F33463"/>
    <w:rsid w:val="00F37435"/>
    <w:rsid w:val="00F40E55"/>
    <w:rsid w:val="00F5261F"/>
    <w:rsid w:val="00F63DA2"/>
    <w:rsid w:val="00F767CF"/>
    <w:rsid w:val="00F837E0"/>
    <w:rsid w:val="00F8781C"/>
    <w:rsid w:val="00F96F98"/>
    <w:rsid w:val="00F97876"/>
    <w:rsid w:val="00FA08A4"/>
    <w:rsid w:val="00FA2E31"/>
    <w:rsid w:val="00FB0846"/>
    <w:rsid w:val="00FB7062"/>
    <w:rsid w:val="00FC32C4"/>
    <w:rsid w:val="00FD75B1"/>
    <w:rsid w:val="00FE2D40"/>
    <w:rsid w:val="00FE5E9F"/>
    <w:rsid w:val="00FF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307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A3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uiPriority w:val="99"/>
    <w:rsid w:val="002D3654"/>
    <w:rPr>
      <w:rFonts w:ascii="Symbol" w:hAnsi="Symbol"/>
    </w:rPr>
  </w:style>
  <w:style w:type="character" w:customStyle="1" w:styleId="WW8Num4z0">
    <w:name w:val="WW8Num4z0"/>
    <w:uiPriority w:val="99"/>
    <w:rsid w:val="002D3654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2D3654"/>
  </w:style>
  <w:style w:type="character" w:customStyle="1" w:styleId="WW8Num2z0">
    <w:name w:val="WW8Num2z0"/>
    <w:uiPriority w:val="99"/>
    <w:rsid w:val="002D3654"/>
    <w:rPr>
      <w:rFonts w:ascii="Symbol" w:hAnsi="Symbol"/>
    </w:rPr>
  </w:style>
  <w:style w:type="character" w:customStyle="1" w:styleId="3">
    <w:name w:val="Основной шрифт абзаца3"/>
    <w:uiPriority w:val="99"/>
    <w:rsid w:val="002D3654"/>
  </w:style>
  <w:style w:type="character" w:customStyle="1" w:styleId="WW8Num1z0">
    <w:name w:val="WW8Num1z0"/>
    <w:uiPriority w:val="99"/>
    <w:rsid w:val="002D3654"/>
    <w:rPr>
      <w:rFonts w:ascii="Symbol" w:hAnsi="Symbol"/>
    </w:rPr>
  </w:style>
  <w:style w:type="character" w:customStyle="1" w:styleId="WW8Num1z1">
    <w:name w:val="WW8Num1z1"/>
    <w:uiPriority w:val="99"/>
    <w:rsid w:val="002D3654"/>
    <w:rPr>
      <w:rFonts w:ascii="OpenSymbol" w:eastAsia="Times New Roman"/>
    </w:rPr>
  </w:style>
  <w:style w:type="character" w:customStyle="1" w:styleId="WW-Absatz-Standardschriftart">
    <w:name w:val="WW-Absatz-Standardschriftart"/>
    <w:uiPriority w:val="99"/>
    <w:rsid w:val="002D3654"/>
  </w:style>
  <w:style w:type="character" w:customStyle="1" w:styleId="2">
    <w:name w:val="Основной шрифт абзаца2"/>
    <w:uiPriority w:val="99"/>
    <w:rsid w:val="002D3654"/>
  </w:style>
  <w:style w:type="character" w:customStyle="1" w:styleId="WW-Absatz-Standardschriftart1">
    <w:name w:val="WW-Absatz-Standardschriftart1"/>
    <w:uiPriority w:val="99"/>
    <w:rsid w:val="002D3654"/>
  </w:style>
  <w:style w:type="character" w:customStyle="1" w:styleId="WW-Absatz-Standardschriftart11">
    <w:name w:val="WW-Absatz-Standardschriftart11"/>
    <w:uiPriority w:val="99"/>
    <w:rsid w:val="002D3654"/>
  </w:style>
  <w:style w:type="character" w:customStyle="1" w:styleId="WW-Absatz-Standardschriftart111">
    <w:name w:val="WW-Absatz-Standardschriftart111"/>
    <w:uiPriority w:val="99"/>
    <w:rsid w:val="002D3654"/>
  </w:style>
  <w:style w:type="character" w:customStyle="1" w:styleId="WW-Absatz-Standardschriftart1111">
    <w:name w:val="WW-Absatz-Standardschriftart1111"/>
    <w:uiPriority w:val="99"/>
    <w:rsid w:val="002D3654"/>
  </w:style>
  <w:style w:type="character" w:customStyle="1" w:styleId="WW-Absatz-Standardschriftart11111">
    <w:name w:val="WW-Absatz-Standardschriftart11111"/>
    <w:uiPriority w:val="99"/>
    <w:rsid w:val="002D3654"/>
  </w:style>
  <w:style w:type="character" w:customStyle="1" w:styleId="WW-Absatz-Standardschriftart111111">
    <w:name w:val="WW-Absatz-Standardschriftart111111"/>
    <w:uiPriority w:val="99"/>
    <w:rsid w:val="002D3654"/>
  </w:style>
  <w:style w:type="character" w:customStyle="1" w:styleId="WW-Absatz-Standardschriftart1111111">
    <w:name w:val="WW-Absatz-Standardschriftart1111111"/>
    <w:uiPriority w:val="99"/>
    <w:rsid w:val="002D3654"/>
  </w:style>
  <w:style w:type="character" w:customStyle="1" w:styleId="1">
    <w:name w:val="Основной шрифт абзаца1"/>
    <w:uiPriority w:val="99"/>
    <w:rsid w:val="002D3654"/>
  </w:style>
  <w:style w:type="character" w:styleId="a3">
    <w:name w:val="Hyperlink"/>
    <w:uiPriority w:val="99"/>
    <w:rsid w:val="002D3654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2D3654"/>
  </w:style>
  <w:style w:type="character" w:customStyle="1" w:styleId="a5">
    <w:name w:val="Маркеры списка"/>
    <w:uiPriority w:val="99"/>
    <w:rsid w:val="002D3654"/>
    <w:rPr>
      <w:rFonts w:ascii="OpenSymbol" w:eastAsia="Times New Roman" w:hAnsi="OpenSymbol"/>
    </w:rPr>
  </w:style>
  <w:style w:type="character" w:customStyle="1" w:styleId="10">
    <w:name w:val="Знак примечания1"/>
    <w:uiPriority w:val="99"/>
    <w:rsid w:val="002D3654"/>
    <w:rPr>
      <w:sz w:val="16"/>
    </w:rPr>
  </w:style>
  <w:style w:type="character" w:customStyle="1" w:styleId="a6">
    <w:name w:val="Текст примечания Знак"/>
    <w:uiPriority w:val="99"/>
    <w:rsid w:val="002D3654"/>
    <w:rPr>
      <w:rFonts w:eastAsia="SimSun"/>
      <w:kern w:val="1"/>
      <w:sz w:val="18"/>
      <w:lang w:eastAsia="hi-IN" w:bidi="hi-IN"/>
    </w:rPr>
  </w:style>
  <w:style w:type="character" w:customStyle="1" w:styleId="a7">
    <w:name w:val="Тема примечания Знак"/>
    <w:uiPriority w:val="99"/>
    <w:rsid w:val="002D3654"/>
    <w:rPr>
      <w:rFonts w:eastAsia="SimSun"/>
      <w:b/>
      <w:kern w:val="1"/>
      <w:sz w:val="18"/>
      <w:lang w:eastAsia="hi-IN" w:bidi="hi-IN"/>
    </w:rPr>
  </w:style>
  <w:style w:type="character" w:customStyle="1" w:styleId="a8">
    <w:name w:val="Текст выноски Знак"/>
    <w:uiPriority w:val="99"/>
    <w:rsid w:val="002D3654"/>
    <w:rPr>
      <w:rFonts w:ascii="Tahoma" w:eastAsia="SimSun" w:hAnsi="Tahoma"/>
      <w:kern w:val="1"/>
      <w:sz w:val="14"/>
      <w:lang w:eastAsia="hi-IN" w:bidi="hi-IN"/>
    </w:rPr>
  </w:style>
  <w:style w:type="paragraph" w:customStyle="1" w:styleId="11">
    <w:name w:val="Заголовок1"/>
    <w:basedOn w:val="a"/>
    <w:next w:val="a9"/>
    <w:uiPriority w:val="99"/>
    <w:rsid w:val="002D365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9">
    <w:name w:val="Body Text"/>
    <w:basedOn w:val="a"/>
    <w:link w:val="aa"/>
    <w:rsid w:val="002D3654"/>
    <w:pPr>
      <w:spacing w:after="120"/>
    </w:pPr>
    <w:rPr>
      <w:rFonts w:cs="Times New Roman"/>
      <w:szCs w:val="20"/>
    </w:rPr>
  </w:style>
  <w:style w:type="character" w:customStyle="1" w:styleId="aa">
    <w:name w:val="Основной текст Знак"/>
    <w:link w:val="a9"/>
    <w:locked/>
    <w:rsid w:val="00974441"/>
    <w:rPr>
      <w:rFonts w:eastAsia="SimSun"/>
      <w:kern w:val="1"/>
      <w:sz w:val="24"/>
      <w:lang w:eastAsia="hi-IN" w:bidi="hi-IN"/>
    </w:rPr>
  </w:style>
  <w:style w:type="paragraph" w:styleId="ab">
    <w:name w:val="List"/>
    <w:basedOn w:val="a9"/>
    <w:uiPriority w:val="99"/>
    <w:rsid w:val="002D3654"/>
  </w:style>
  <w:style w:type="paragraph" w:customStyle="1" w:styleId="4">
    <w:name w:val="Название4"/>
    <w:basedOn w:val="a"/>
    <w:uiPriority w:val="99"/>
    <w:rsid w:val="002D3654"/>
    <w:pPr>
      <w:suppressLineNumbers/>
      <w:spacing w:before="120" w:after="120"/>
    </w:pPr>
    <w:rPr>
      <w:i/>
      <w:iCs/>
    </w:rPr>
  </w:style>
  <w:style w:type="paragraph" w:customStyle="1" w:styleId="40">
    <w:name w:val="Указатель4"/>
    <w:basedOn w:val="a"/>
    <w:uiPriority w:val="99"/>
    <w:rsid w:val="002D3654"/>
    <w:pPr>
      <w:suppressLineNumbers/>
    </w:pPr>
  </w:style>
  <w:style w:type="paragraph" w:customStyle="1" w:styleId="30">
    <w:name w:val="Название3"/>
    <w:basedOn w:val="a"/>
    <w:uiPriority w:val="99"/>
    <w:rsid w:val="002D3654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2D3654"/>
    <w:pPr>
      <w:suppressLineNumbers/>
    </w:pPr>
  </w:style>
  <w:style w:type="paragraph" w:customStyle="1" w:styleId="20">
    <w:name w:val="Название2"/>
    <w:basedOn w:val="a"/>
    <w:uiPriority w:val="99"/>
    <w:rsid w:val="002D3654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2D3654"/>
    <w:pPr>
      <w:suppressLineNumbers/>
    </w:pPr>
  </w:style>
  <w:style w:type="paragraph" w:customStyle="1" w:styleId="12">
    <w:name w:val="Название1"/>
    <w:basedOn w:val="a"/>
    <w:uiPriority w:val="99"/>
    <w:rsid w:val="002D3654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2D3654"/>
    <w:pPr>
      <w:suppressLineNumbers/>
    </w:pPr>
  </w:style>
  <w:style w:type="paragraph" w:customStyle="1" w:styleId="ac">
    <w:name w:val="Содержимое таблицы"/>
    <w:basedOn w:val="a"/>
    <w:uiPriority w:val="99"/>
    <w:rsid w:val="002D3654"/>
    <w:pPr>
      <w:suppressLineNumbers/>
    </w:pPr>
  </w:style>
  <w:style w:type="paragraph" w:customStyle="1" w:styleId="ad">
    <w:name w:val="Заголовок таблицы"/>
    <w:basedOn w:val="ac"/>
    <w:uiPriority w:val="99"/>
    <w:rsid w:val="002D3654"/>
    <w:pPr>
      <w:jc w:val="center"/>
    </w:pPr>
    <w:rPr>
      <w:b/>
      <w:bCs/>
    </w:rPr>
  </w:style>
  <w:style w:type="paragraph" w:customStyle="1" w:styleId="Default">
    <w:name w:val="Default"/>
    <w:basedOn w:val="a"/>
    <w:uiPriority w:val="99"/>
    <w:rsid w:val="002D3654"/>
    <w:pPr>
      <w:autoSpaceDE w:val="0"/>
    </w:pPr>
    <w:rPr>
      <w:rFonts w:ascii="Tahoma" w:eastAsia="Times New Roman" w:hAnsi="Tahoma" w:cs="Tahoma"/>
      <w:color w:val="000000"/>
    </w:rPr>
  </w:style>
  <w:style w:type="paragraph" w:customStyle="1" w:styleId="14">
    <w:name w:val="Текст примечания1"/>
    <w:basedOn w:val="a"/>
    <w:uiPriority w:val="99"/>
    <w:rsid w:val="002D3654"/>
    <w:rPr>
      <w:sz w:val="20"/>
      <w:szCs w:val="18"/>
    </w:rPr>
  </w:style>
  <w:style w:type="paragraph" w:styleId="ae">
    <w:name w:val="annotation text"/>
    <w:basedOn w:val="a"/>
    <w:link w:val="15"/>
    <w:uiPriority w:val="99"/>
    <w:semiHidden/>
    <w:rsid w:val="007771A1"/>
    <w:rPr>
      <w:rFonts w:cs="Times New Roman"/>
      <w:sz w:val="18"/>
      <w:szCs w:val="20"/>
    </w:rPr>
  </w:style>
  <w:style w:type="character" w:customStyle="1" w:styleId="15">
    <w:name w:val="Текст примечания Знак1"/>
    <w:link w:val="ae"/>
    <w:uiPriority w:val="99"/>
    <w:semiHidden/>
    <w:locked/>
    <w:rsid w:val="007771A1"/>
    <w:rPr>
      <w:rFonts w:eastAsia="SimSun"/>
      <w:kern w:val="1"/>
      <w:sz w:val="18"/>
      <w:lang w:eastAsia="hi-IN" w:bidi="hi-IN"/>
    </w:rPr>
  </w:style>
  <w:style w:type="paragraph" w:styleId="af">
    <w:name w:val="annotation subject"/>
    <w:basedOn w:val="14"/>
    <w:next w:val="14"/>
    <w:link w:val="16"/>
    <w:uiPriority w:val="99"/>
    <w:rsid w:val="002D3654"/>
    <w:rPr>
      <w:rFonts w:cs="Times New Roman"/>
      <w:b/>
      <w:sz w:val="18"/>
      <w:szCs w:val="20"/>
    </w:rPr>
  </w:style>
  <w:style w:type="character" w:customStyle="1" w:styleId="16">
    <w:name w:val="Тема примечания Знак1"/>
    <w:link w:val="af"/>
    <w:uiPriority w:val="99"/>
    <w:semiHidden/>
    <w:locked/>
    <w:rsid w:val="001D0917"/>
    <w:rPr>
      <w:rFonts w:eastAsia="SimSun"/>
      <w:b/>
      <w:kern w:val="1"/>
      <w:sz w:val="18"/>
      <w:lang w:eastAsia="hi-IN" w:bidi="hi-IN"/>
    </w:rPr>
  </w:style>
  <w:style w:type="paragraph" w:styleId="af0">
    <w:name w:val="Balloon Text"/>
    <w:basedOn w:val="a"/>
    <w:link w:val="17"/>
    <w:uiPriority w:val="99"/>
    <w:rsid w:val="002D3654"/>
    <w:rPr>
      <w:rFonts w:cs="Times New Roman"/>
      <w:sz w:val="2"/>
      <w:szCs w:val="20"/>
    </w:rPr>
  </w:style>
  <w:style w:type="character" w:customStyle="1" w:styleId="17">
    <w:name w:val="Текст выноски Знак1"/>
    <w:link w:val="af0"/>
    <w:uiPriority w:val="99"/>
    <w:semiHidden/>
    <w:locked/>
    <w:rsid w:val="001D0917"/>
    <w:rPr>
      <w:rFonts w:eastAsia="SimSun"/>
      <w:kern w:val="1"/>
      <w:sz w:val="2"/>
      <w:lang w:eastAsia="hi-IN" w:bidi="hi-IN"/>
    </w:rPr>
  </w:style>
  <w:style w:type="paragraph" w:styleId="32">
    <w:name w:val="Body Text Indent 3"/>
    <w:basedOn w:val="a"/>
    <w:link w:val="33"/>
    <w:uiPriority w:val="99"/>
    <w:rsid w:val="00942495"/>
    <w:pPr>
      <w:spacing w:after="120"/>
      <w:ind w:left="283"/>
    </w:pPr>
    <w:rPr>
      <w:rFonts w:cs="Times New Roman"/>
      <w:sz w:val="14"/>
      <w:szCs w:val="20"/>
    </w:rPr>
  </w:style>
  <w:style w:type="character" w:customStyle="1" w:styleId="33">
    <w:name w:val="Основной текст с отступом 3 Знак"/>
    <w:link w:val="32"/>
    <w:uiPriority w:val="99"/>
    <w:locked/>
    <w:rsid w:val="00942495"/>
    <w:rPr>
      <w:rFonts w:eastAsia="SimSun"/>
      <w:kern w:val="1"/>
      <w:sz w:val="14"/>
      <w:lang w:eastAsia="hi-IN" w:bidi="hi-IN"/>
    </w:rPr>
  </w:style>
  <w:style w:type="table" w:styleId="af1">
    <w:name w:val="Table Grid"/>
    <w:basedOn w:val="a1"/>
    <w:uiPriority w:val="99"/>
    <w:rsid w:val="00707FA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1"/>
    <w:qFormat/>
    <w:rsid w:val="007D2384"/>
    <w:pPr>
      <w:widowControl/>
      <w:suppressAutoHyphens w:val="0"/>
      <w:spacing w:after="200" w:line="276" w:lineRule="auto"/>
      <w:ind w:left="720"/>
      <w:contextualSpacing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styleId="af3">
    <w:name w:val="header"/>
    <w:basedOn w:val="a"/>
    <w:link w:val="af4"/>
    <w:uiPriority w:val="99"/>
    <w:rsid w:val="00211F60"/>
    <w:pPr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211F60"/>
  </w:style>
  <w:style w:type="character" w:styleId="af5">
    <w:name w:val="FollowedHyperlink"/>
    <w:uiPriority w:val="99"/>
    <w:semiHidden/>
    <w:rsid w:val="00163CDB"/>
    <w:rPr>
      <w:rFonts w:cs="Times New Roman"/>
      <w:color w:val="954F72"/>
      <w:u w:val="single"/>
    </w:rPr>
  </w:style>
  <w:style w:type="paragraph" w:styleId="af6">
    <w:name w:val="footer"/>
    <w:basedOn w:val="a"/>
    <w:link w:val="af7"/>
    <w:uiPriority w:val="99"/>
    <w:rsid w:val="005176F8"/>
    <w:pPr>
      <w:tabs>
        <w:tab w:val="center" w:pos="4677"/>
        <w:tab w:val="right" w:pos="9355"/>
      </w:tabs>
    </w:pPr>
    <w:rPr>
      <w:rFonts w:cs="Times New Roman"/>
      <w:sz w:val="21"/>
      <w:szCs w:val="20"/>
    </w:rPr>
  </w:style>
  <w:style w:type="character" w:customStyle="1" w:styleId="af7">
    <w:name w:val="Нижний колонтитул Знак"/>
    <w:link w:val="af6"/>
    <w:uiPriority w:val="99"/>
    <w:locked/>
    <w:rsid w:val="005176F8"/>
    <w:rPr>
      <w:rFonts w:eastAsia="SimSun"/>
      <w:kern w:val="1"/>
      <w:sz w:val="21"/>
      <w:lang w:eastAsia="hi-IN" w:bidi="hi-IN"/>
    </w:rPr>
  </w:style>
  <w:style w:type="table" w:customStyle="1" w:styleId="18">
    <w:name w:val="Сетка таблицы1"/>
    <w:uiPriority w:val="99"/>
    <w:rsid w:val="00616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uiPriority w:val="99"/>
    <w:rsid w:val="000C4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D512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rsid w:val="007771A1"/>
    <w:rPr>
      <w:rFonts w:cs="Times New Roman"/>
      <w:sz w:val="16"/>
    </w:rPr>
  </w:style>
  <w:style w:type="paragraph" w:styleId="23">
    <w:name w:val="Body Text 2"/>
    <w:basedOn w:val="a"/>
    <w:link w:val="24"/>
    <w:uiPriority w:val="99"/>
    <w:semiHidden/>
    <w:rsid w:val="004227BA"/>
    <w:pPr>
      <w:spacing w:after="120" w:line="480" w:lineRule="auto"/>
    </w:pPr>
    <w:rPr>
      <w:rFonts w:cs="Times New Roman"/>
      <w:sz w:val="21"/>
      <w:szCs w:val="20"/>
    </w:rPr>
  </w:style>
  <w:style w:type="character" w:customStyle="1" w:styleId="24">
    <w:name w:val="Основной текст 2 Знак"/>
    <w:link w:val="23"/>
    <w:uiPriority w:val="99"/>
    <w:semiHidden/>
    <w:locked/>
    <w:rsid w:val="004227BA"/>
    <w:rPr>
      <w:rFonts w:eastAsia="SimSun"/>
      <w:kern w:val="1"/>
      <w:sz w:val="21"/>
      <w:lang w:eastAsia="hi-IN" w:bidi="hi-IN"/>
    </w:rPr>
  </w:style>
  <w:style w:type="paragraph" w:styleId="af9">
    <w:name w:val="Body Text Indent"/>
    <w:basedOn w:val="a"/>
    <w:link w:val="afa"/>
    <w:uiPriority w:val="99"/>
    <w:rsid w:val="00BF4542"/>
    <w:pPr>
      <w:widowControl/>
      <w:suppressAutoHyphens w:val="0"/>
      <w:spacing w:after="120"/>
      <w:ind w:left="283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fa">
    <w:name w:val="Основной текст с отступом Знак"/>
    <w:basedOn w:val="a0"/>
    <w:link w:val="af9"/>
    <w:uiPriority w:val="99"/>
    <w:locked/>
    <w:rsid w:val="00BF4542"/>
  </w:style>
  <w:style w:type="paragraph" w:styleId="afb">
    <w:name w:val="Normal (Web)"/>
    <w:basedOn w:val="a"/>
    <w:uiPriority w:val="99"/>
    <w:rsid w:val="001237C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c">
    <w:name w:val="Текст Календаря"/>
    <w:basedOn w:val="a"/>
    <w:link w:val="afd"/>
    <w:uiPriority w:val="99"/>
    <w:rsid w:val="00521A79"/>
    <w:pPr>
      <w:suppressAutoHyphens w:val="0"/>
      <w:ind w:firstLine="567"/>
      <w:jc w:val="both"/>
    </w:pPr>
    <w:rPr>
      <w:rFonts w:eastAsia="Times New Roman" w:cs="Times New Roman"/>
      <w:kern w:val="0"/>
      <w:sz w:val="28"/>
      <w:szCs w:val="28"/>
      <w:lang w:eastAsia="ru-RU" w:bidi="ar-SA"/>
    </w:rPr>
  </w:style>
  <w:style w:type="character" w:customStyle="1" w:styleId="afd">
    <w:name w:val="Текст Календаря Знак"/>
    <w:link w:val="afc"/>
    <w:uiPriority w:val="99"/>
    <w:locked/>
    <w:rsid w:val="00521A79"/>
    <w:rPr>
      <w:sz w:val="28"/>
      <w:szCs w:val="28"/>
    </w:rPr>
  </w:style>
  <w:style w:type="paragraph" w:styleId="afe">
    <w:name w:val="No Spacing"/>
    <w:uiPriority w:val="1"/>
    <w:qFormat/>
    <w:rsid w:val="00584353"/>
    <w:pPr>
      <w:jc w:val="both"/>
    </w:pPr>
    <w:rPr>
      <w:rFonts w:eastAsiaTheme="minorHAnsi" w:cstheme="minorBid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A3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uiPriority w:val="99"/>
    <w:rsid w:val="002D3654"/>
    <w:rPr>
      <w:rFonts w:ascii="Symbol" w:hAnsi="Symbol"/>
    </w:rPr>
  </w:style>
  <w:style w:type="character" w:customStyle="1" w:styleId="WW8Num4z0">
    <w:name w:val="WW8Num4z0"/>
    <w:uiPriority w:val="99"/>
    <w:rsid w:val="002D3654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2D3654"/>
  </w:style>
  <w:style w:type="character" w:customStyle="1" w:styleId="WW8Num2z0">
    <w:name w:val="WW8Num2z0"/>
    <w:uiPriority w:val="99"/>
    <w:rsid w:val="002D3654"/>
    <w:rPr>
      <w:rFonts w:ascii="Symbol" w:hAnsi="Symbol"/>
    </w:rPr>
  </w:style>
  <w:style w:type="character" w:customStyle="1" w:styleId="3">
    <w:name w:val="Основной шрифт абзаца3"/>
    <w:uiPriority w:val="99"/>
    <w:rsid w:val="002D3654"/>
  </w:style>
  <w:style w:type="character" w:customStyle="1" w:styleId="WW8Num1z0">
    <w:name w:val="WW8Num1z0"/>
    <w:uiPriority w:val="99"/>
    <w:rsid w:val="002D3654"/>
    <w:rPr>
      <w:rFonts w:ascii="Symbol" w:hAnsi="Symbol"/>
    </w:rPr>
  </w:style>
  <w:style w:type="character" w:customStyle="1" w:styleId="WW8Num1z1">
    <w:name w:val="WW8Num1z1"/>
    <w:uiPriority w:val="99"/>
    <w:rsid w:val="002D3654"/>
    <w:rPr>
      <w:rFonts w:ascii="OpenSymbol" w:eastAsia="Times New Roman"/>
    </w:rPr>
  </w:style>
  <w:style w:type="character" w:customStyle="1" w:styleId="WW-Absatz-Standardschriftart">
    <w:name w:val="WW-Absatz-Standardschriftart"/>
    <w:uiPriority w:val="99"/>
    <w:rsid w:val="002D3654"/>
  </w:style>
  <w:style w:type="character" w:customStyle="1" w:styleId="2">
    <w:name w:val="Основной шрифт абзаца2"/>
    <w:uiPriority w:val="99"/>
    <w:rsid w:val="002D3654"/>
  </w:style>
  <w:style w:type="character" w:customStyle="1" w:styleId="WW-Absatz-Standardschriftart1">
    <w:name w:val="WW-Absatz-Standardschriftart1"/>
    <w:uiPriority w:val="99"/>
    <w:rsid w:val="002D3654"/>
  </w:style>
  <w:style w:type="character" w:customStyle="1" w:styleId="WW-Absatz-Standardschriftart11">
    <w:name w:val="WW-Absatz-Standardschriftart11"/>
    <w:uiPriority w:val="99"/>
    <w:rsid w:val="002D3654"/>
  </w:style>
  <w:style w:type="character" w:customStyle="1" w:styleId="WW-Absatz-Standardschriftart111">
    <w:name w:val="WW-Absatz-Standardschriftart111"/>
    <w:uiPriority w:val="99"/>
    <w:rsid w:val="002D3654"/>
  </w:style>
  <w:style w:type="character" w:customStyle="1" w:styleId="WW-Absatz-Standardschriftart1111">
    <w:name w:val="WW-Absatz-Standardschriftart1111"/>
    <w:uiPriority w:val="99"/>
    <w:rsid w:val="002D3654"/>
  </w:style>
  <w:style w:type="character" w:customStyle="1" w:styleId="WW-Absatz-Standardschriftart11111">
    <w:name w:val="WW-Absatz-Standardschriftart11111"/>
    <w:uiPriority w:val="99"/>
    <w:rsid w:val="002D3654"/>
  </w:style>
  <w:style w:type="character" w:customStyle="1" w:styleId="WW-Absatz-Standardschriftart111111">
    <w:name w:val="WW-Absatz-Standardschriftart111111"/>
    <w:uiPriority w:val="99"/>
    <w:rsid w:val="002D3654"/>
  </w:style>
  <w:style w:type="character" w:customStyle="1" w:styleId="WW-Absatz-Standardschriftart1111111">
    <w:name w:val="WW-Absatz-Standardschriftart1111111"/>
    <w:uiPriority w:val="99"/>
    <w:rsid w:val="002D3654"/>
  </w:style>
  <w:style w:type="character" w:customStyle="1" w:styleId="1">
    <w:name w:val="Основной шрифт абзаца1"/>
    <w:uiPriority w:val="99"/>
    <w:rsid w:val="002D3654"/>
  </w:style>
  <w:style w:type="character" w:styleId="a3">
    <w:name w:val="Hyperlink"/>
    <w:uiPriority w:val="99"/>
    <w:rsid w:val="002D3654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2D3654"/>
  </w:style>
  <w:style w:type="character" w:customStyle="1" w:styleId="a5">
    <w:name w:val="Маркеры списка"/>
    <w:uiPriority w:val="99"/>
    <w:rsid w:val="002D3654"/>
    <w:rPr>
      <w:rFonts w:ascii="OpenSymbol" w:eastAsia="Times New Roman" w:hAnsi="OpenSymbol"/>
    </w:rPr>
  </w:style>
  <w:style w:type="character" w:customStyle="1" w:styleId="10">
    <w:name w:val="Знак примечания1"/>
    <w:uiPriority w:val="99"/>
    <w:rsid w:val="002D3654"/>
    <w:rPr>
      <w:sz w:val="16"/>
    </w:rPr>
  </w:style>
  <w:style w:type="character" w:customStyle="1" w:styleId="a6">
    <w:name w:val="Текст примечания Знак"/>
    <w:uiPriority w:val="99"/>
    <w:rsid w:val="002D3654"/>
    <w:rPr>
      <w:rFonts w:eastAsia="SimSun"/>
      <w:kern w:val="1"/>
      <w:sz w:val="18"/>
      <w:lang w:eastAsia="hi-IN" w:bidi="hi-IN"/>
    </w:rPr>
  </w:style>
  <w:style w:type="character" w:customStyle="1" w:styleId="a7">
    <w:name w:val="Тема примечания Знак"/>
    <w:uiPriority w:val="99"/>
    <w:rsid w:val="002D3654"/>
    <w:rPr>
      <w:rFonts w:eastAsia="SimSun"/>
      <w:b/>
      <w:kern w:val="1"/>
      <w:sz w:val="18"/>
      <w:lang w:eastAsia="hi-IN" w:bidi="hi-IN"/>
    </w:rPr>
  </w:style>
  <w:style w:type="character" w:customStyle="1" w:styleId="a8">
    <w:name w:val="Текст выноски Знак"/>
    <w:uiPriority w:val="99"/>
    <w:rsid w:val="002D3654"/>
    <w:rPr>
      <w:rFonts w:ascii="Tahoma" w:eastAsia="SimSun" w:hAnsi="Tahoma"/>
      <w:kern w:val="1"/>
      <w:sz w:val="14"/>
      <w:lang w:eastAsia="hi-IN" w:bidi="hi-IN"/>
    </w:rPr>
  </w:style>
  <w:style w:type="paragraph" w:customStyle="1" w:styleId="11">
    <w:name w:val="Заголовок1"/>
    <w:basedOn w:val="a"/>
    <w:next w:val="a9"/>
    <w:uiPriority w:val="99"/>
    <w:rsid w:val="002D365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9">
    <w:name w:val="Body Text"/>
    <w:basedOn w:val="a"/>
    <w:link w:val="aa"/>
    <w:rsid w:val="002D3654"/>
    <w:pPr>
      <w:spacing w:after="120"/>
    </w:pPr>
    <w:rPr>
      <w:rFonts w:cs="Times New Roman"/>
      <w:szCs w:val="20"/>
    </w:rPr>
  </w:style>
  <w:style w:type="character" w:customStyle="1" w:styleId="aa">
    <w:name w:val="Основной текст Знак"/>
    <w:link w:val="a9"/>
    <w:locked/>
    <w:rsid w:val="00974441"/>
    <w:rPr>
      <w:rFonts w:eastAsia="SimSun"/>
      <w:kern w:val="1"/>
      <w:sz w:val="24"/>
      <w:lang w:eastAsia="hi-IN" w:bidi="hi-IN"/>
    </w:rPr>
  </w:style>
  <w:style w:type="paragraph" w:styleId="ab">
    <w:name w:val="List"/>
    <w:basedOn w:val="a9"/>
    <w:uiPriority w:val="99"/>
    <w:rsid w:val="002D3654"/>
  </w:style>
  <w:style w:type="paragraph" w:customStyle="1" w:styleId="4">
    <w:name w:val="Название4"/>
    <w:basedOn w:val="a"/>
    <w:uiPriority w:val="99"/>
    <w:rsid w:val="002D3654"/>
    <w:pPr>
      <w:suppressLineNumbers/>
      <w:spacing w:before="120" w:after="120"/>
    </w:pPr>
    <w:rPr>
      <w:i/>
      <w:iCs/>
    </w:rPr>
  </w:style>
  <w:style w:type="paragraph" w:customStyle="1" w:styleId="40">
    <w:name w:val="Указатель4"/>
    <w:basedOn w:val="a"/>
    <w:uiPriority w:val="99"/>
    <w:rsid w:val="002D3654"/>
    <w:pPr>
      <w:suppressLineNumbers/>
    </w:pPr>
  </w:style>
  <w:style w:type="paragraph" w:customStyle="1" w:styleId="30">
    <w:name w:val="Название3"/>
    <w:basedOn w:val="a"/>
    <w:uiPriority w:val="99"/>
    <w:rsid w:val="002D3654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2D3654"/>
    <w:pPr>
      <w:suppressLineNumbers/>
    </w:pPr>
  </w:style>
  <w:style w:type="paragraph" w:customStyle="1" w:styleId="20">
    <w:name w:val="Название2"/>
    <w:basedOn w:val="a"/>
    <w:uiPriority w:val="99"/>
    <w:rsid w:val="002D3654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2D3654"/>
    <w:pPr>
      <w:suppressLineNumbers/>
    </w:pPr>
  </w:style>
  <w:style w:type="paragraph" w:customStyle="1" w:styleId="12">
    <w:name w:val="Название1"/>
    <w:basedOn w:val="a"/>
    <w:uiPriority w:val="99"/>
    <w:rsid w:val="002D3654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2D3654"/>
    <w:pPr>
      <w:suppressLineNumbers/>
    </w:pPr>
  </w:style>
  <w:style w:type="paragraph" w:customStyle="1" w:styleId="ac">
    <w:name w:val="Содержимое таблицы"/>
    <w:basedOn w:val="a"/>
    <w:uiPriority w:val="99"/>
    <w:rsid w:val="002D3654"/>
    <w:pPr>
      <w:suppressLineNumbers/>
    </w:pPr>
  </w:style>
  <w:style w:type="paragraph" w:customStyle="1" w:styleId="ad">
    <w:name w:val="Заголовок таблицы"/>
    <w:basedOn w:val="ac"/>
    <w:uiPriority w:val="99"/>
    <w:rsid w:val="002D3654"/>
    <w:pPr>
      <w:jc w:val="center"/>
    </w:pPr>
    <w:rPr>
      <w:b/>
      <w:bCs/>
    </w:rPr>
  </w:style>
  <w:style w:type="paragraph" w:customStyle="1" w:styleId="Default">
    <w:name w:val="Default"/>
    <w:basedOn w:val="a"/>
    <w:uiPriority w:val="99"/>
    <w:rsid w:val="002D3654"/>
    <w:pPr>
      <w:autoSpaceDE w:val="0"/>
    </w:pPr>
    <w:rPr>
      <w:rFonts w:ascii="Tahoma" w:eastAsia="Times New Roman" w:hAnsi="Tahoma" w:cs="Tahoma"/>
      <w:color w:val="000000"/>
    </w:rPr>
  </w:style>
  <w:style w:type="paragraph" w:customStyle="1" w:styleId="14">
    <w:name w:val="Текст примечания1"/>
    <w:basedOn w:val="a"/>
    <w:uiPriority w:val="99"/>
    <w:rsid w:val="002D3654"/>
    <w:rPr>
      <w:sz w:val="20"/>
      <w:szCs w:val="18"/>
    </w:rPr>
  </w:style>
  <w:style w:type="paragraph" w:styleId="ae">
    <w:name w:val="annotation text"/>
    <w:basedOn w:val="a"/>
    <w:link w:val="15"/>
    <w:uiPriority w:val="99"/>
    <w:semiHidden/>
    <w:rsid w:val="007771A1"/>
    <w:rPr>
      <w:rFonts w:cs="Times New Roman"/>
      <w:sz w:val="18"/>
      <w:szCs w:val="20"/>
    </w:rPr>
  </w:style>
  <w:style w:type="character" w:customStyle="1" w:styleId="15">
    <w:name w:val="Текст примечания Знак1"/>
    <w:link w:val="ae"/>
    <w:uiPriority w:val="99"/>
    <w:semiHidden/>
    <w:locked/>
    <w:rsid w:val="007771A1"/>
    <w:rPr>
      <w:rFonts w:eastAsia="SimSun"/>
      <w:kern w:val="1"/>
      <w:sz w:val="18"/>
      <w:lang w:eastAsia="hi-IN" w:bidi="hi-IN"/>
    </w:rPr>
  </w:style>
  <w:style w:type="paragraph" w:styleId="af">
    <w:name w:val="annotation subject"/>
    <w:basedOn w:val="14"/>
    <w:next w:val="14"/>
    <w:link w:val="16"/>
    <w:uiPriority w:val="99"/>
    <w:rsid w:val="002D3654"/>
    <w:rPr>
      <w:rFonts w:cs="Times New Roman"/>
      <w:b/>
      <w:sz w:val="18"/>
      <w:szCs w:val="20"/>
    </w:rPr>
  </w:style>
  <w:style w:type="character" w:customStyle="1" w:styleId="16">
    <w:name w:val="Тема примечания Знак1"/>
    <w:link w:val="af"/>
    <w:uiPriority w:val="99"/>
    <w:semiHidden/>
    <w:locked/>
    <w:rsid w:val="001D0917"/>
    <w:rPr>
      <w:rFonts w:eastAsia="SimSun"/>
      <w:b/>
      <w:kern w:val="1"/>
      <w:sz w:val="18"/>
      <w:lang w:eastAsia="hi-IN" w:bidi="hi-IN"/>
    </w:rPr>
  </w:style>
  <w:style w:type="paragraph" w:styleId="af0">
    <w:name w:val="Balloon Text"/>
    <w:basedOn w:val="a"/>
    <w:link w:val="17"/>
    <w:uiPriority w:val="99"/>
    <w:rsid w:val="002D3654"/>
    <w:rPr>
      <w:rFonts w:cs="Times New Roman"/>
      <w:sz w:val="2"/>
      <w:szCs w:val="20"/>
    </w:rPr>
  </w:style>
  <w:style w:type="character" w:customStyle="1" w:styleId="17">
    <w:name w:val="Текст выноски Знак1"/>
    <w:link w:val="af0"/>
    <w:uiPriority w:val="99"/>
    <w:semiHidden/>
    <w:locked/>
    <w:rsid w:val="001D0917"/>
    <w:rPr>
      <w:rFonts w:eastAsia="SimSun"/>
      <w:kern w:val="1"/>
      <w:sz w:val="2"/>
      <w:lang w:eastAsia="hi-IN" w:bidi="hi-IN"/>
    </w:rPr>
  </w:style>
  <w:style w:type="paragraph" w:styleId="32">
    <w:name w:val="Body Text Indent 3"/>
    <w:basedOn w:val="a"/>
    <w:link w:val="33"/>
    <w:uiPriority w:val="99"/>
    <w:rsid w:val="00942495"/>
    <w:pPr>
      <w:spacing w:after="120"/>
      <w:ind w:left="283"/>
    </w:pPr>
    <w:rPr>
      <w:rFonts w:cs="Times New Roman"/>
      <w:sz w:val="14"/>
      <w:szCs w:val="20"/>
    </w:rPr>
  </w:style>
  <w:style w:type="character" w:customStyle="1" w:styleId="33">
    <w:name w:val="Основной текст с отступом 3 Знак"/>
    <w:link w:val="32"/>
    <w:uiPriority w:val="99"/>
    <w:locked/>
    <w:rsid w:val="00942495"/>
    <w:rPr>
      <w:rFonts w:eastAsia="SimSun"/>
      <w:kern w:val="1"/>
      <w:sz w:val="14"/>
      <w:lang w:eastAsia="hi-IN" w:bidi="hi-IN"/>
    </w:rPr>
  </w:style>
  <w:style w:type="table" w:styleId="af1">
    <w:name w:val="Table Grid"/>
    <w:basedOn w:val="a1"/>
    <w:uiPriority w:val="99"/>
    <w:rsid w:val="00707FA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1"/>
    <w:qFormat/>
    <w:rsid w:val="007D2384"/>
    <w:pPr>
      <w:widowControl/>
      <w:suppressAutoHyphens w:val="0"/>
      <w:spacing w:after="200" w:line="276" w:lineRule="auto"/>
      <w:ind w:left="720"/>
      <w:contextualSpacing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styleId="af3">
    <w:name w:val="header"/>
    <w:basedOn w:val="a"/>
    <w:link w:val="af4"/>
    <w:uiPriority w:val="99"/>
    <w:rsid w:val="00211F60"/>
    <w:pPr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211F60"/>
  </w:style>
  <w:style w:type="character" w:styleId="af5">
    <w:name w:val="FollowedHyperlink"/>
    <w:uiPriority w:val="99"/>
    <w:semiHidden/>
    <w:rsid w:val="00163CDB"/>
    <w:rPr>
      <w:rFonts w:cs="Times New Roman"/>
      <w:color w:val="954F72"/>
      <w:u w:val="single"/>
    </w:rPr>
  </w:style>
  <w:style w:type="paragraph" w:styleId="af6">
    <w:name w:val="footer"/>
    <w:basedOn w:val="a"/>
    <w:link w:val="af7"/>
    <w:uiPriority w:val="99"/>
    <w:rsid w:val="005176F8"/>
    <w:pPr>
      <w:tabs>
        <w:tab w:val="center" w:pos="4677"/>
        <w:tab w:val="right" w:pos="9355"/>
      </w:tabs>
    </w:pPr>
    <w:rPr>
      <w:rFonts w:cs="Times New Roman"/>
      <w:sz w:val="21"/>
      <w:szCs w:val="20"/>
    </w:rPr>
  </w:style>
  <w:style w:type="character" w:customStyle="1" w:styleId="af7">
    <w:name w:val="Нижний колонтитул Знак"/>
    <w:link w:val="af6"/>
    <w:uiPriority w:val="99"/>
    <w:locked/>
    <w:rsid w:val="005176F8"/>
    <w:rPr>
      <w:rFonts w:eastAsia="SimSun"/>
      <w:kern w:val="1"/>
      <w:sz w:val="21"/>
      <w:lang w:eastAsia="hi-IN" w:bidi="hi-IN"/>
    </w:rPr>
  </w:style>
  <w:style w:type="table" w:customStyle="1" w:styleId="18">
    <w:name w:val="Сетка таблицы1"/>
    <w:uiPriority w:val="99"/>
    <w:rsid w:val="00616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uiPriority w:val="99"/>
    <w:rsid w:val="000C4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D512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rsid w:val="007771A1"/>
    <w:rPr>
      <w:rFonts w:cs="Times New Roman"/>
      <w:sz w:val="16"/>
    </w:rPr>
  </w:style>
  <w:style w:type="paragraph" w:styleId="23">
    <w:name w:val="Body Text 2"/>
    <w:basedOn w:val="a"/>
    <w:link w:val="24"/>
    <w:uiPriority w:val="99"/>
    <w:semiHidden/>
    <w:rsid w:val="004227BA"/>
    <w:pPr>
      <w:spacing w:after="120" w:line="480" w:lineRule="auto"/>
    </w:pPr>
    <w:rPr>
      <w:rFonts w:cs="Times New Roman"/>
      <w:sz w:val="21"/>
      <w:szCs w:val="20"/>
    </w:rPr>
  </w:style>
  <w:style w:type="character" w:customStyle="1" w:styleId="24">
    <w:name w:val="Основной текст 2 Знак"/>
    <w:link w:val="23"/>
    <w:uiPriority w:val="99"/>
    <w:semiHidden/>
    <w:locked/>
    <w:rsid w:val="004227BA"/>
    <w:rPr>
      <w:rFonts w:eastAsia="SimSun"/>
      <w:kern w:val="1"/>
      <w:sz w:val="21"/>
      <w:lang w:eastAsia="hi-IN" w:bidi="hi-IN"/>
    </w:rPr>
  </w:style>
  <w:style w:type="paragraph" w:styleId="af9">
    <w:name w:val="Body Text Indent"/>
    <w:basedOn w:val="a"/>
    <w:link w:val="afa"/>
    <w:uiPriority w:val="99"/>
    <w:rsid w:val="00BF4542"/>
    <w:pPr>
      <w:widowControl/>
      <w:suppressAutoHyphens w:val="0"/>
      <w:spacing w:after="120"/>
      <w:ind w:left="283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fa">
    <w:name w:val="Основной текст с отступом Знак"/>
    <w:basedOn w:val="a0"/>
    <w:link w:val="af9"/>
    <w:uiPriority w:val="99"/>
    <w:locked/>
    <w:rsid w:val="00BF4542"/>
  </w:style>
  <w:style w:type="paragraph" w:styleId="afb">
    <w:name w:val="Normal (Web)"/>
    <w:basedOn w:val="a"/>
    <w:uiPriority w:val="99"/>
    <w:rsid w:val="001237C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c">
    <w:name w:val="Текст Календаря"/>
    <w:basedOn w:val="a"/>
    <w:link w:val="afd"/>
    <w:uiPriority w:val="99"/>
    <w:rsid w:val="00521A79"/>
    <w:pPr>
      <w:suppressAutoHyphens w:val="0"/>
      <w:ind w:firstLine="567"/>
      <w:jc w:val="both"/>
    </w:pPr>
    <w:rPr>
      <w:rFonts w:eastAsia="Times New Roman" w:cs="Times New Roman"/>
      <w:kern w:val="0"/>
      <w:sz w:val="28"/>
      <w:szCs w:val="28"/>
      <w:lang w:eastAsia="ru-RU" w:bidi="ar-SA"/>
    </w:rPr>
  </w:style>
  <w:style w:type="character" w:customStyle="1" w:styleId="afd">
    <w:name w:val="Текст Календаря Знак"/>
    <w:link w:val="afc"/>
    <w:uiPriority w:val="99"/>
    <w:locked/>
    <w:rsid w:val="00521A79"/>
    <w:rPr>
      <w:sz w:val="28"/>
      <w:szCs w:val="28"/>
    </w:rPr>
  </w:style>
  <w:style w:type="paragraph" w:styleId="afe">
    <w:name w:val="No Spacing"/>
    <w:uiPriority w:val="1"/>
    <w:qFormat/>
    <w:rsid w:val="00584353"/>
    <w:pPr>
      <w:jc w:val="both"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14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454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14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tkh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mmoscow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tmmoscow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1F5C7-CA5C-4ADE-893C-120679DF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5050</TotalTime>
  <Pages>7</Pages>
  <Words>2342</Words>
  <Characters>13353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UralSOFT</Company>
  <LinksUpToDate>false</LinksUpToDate>
  <CharactersWithSpaces>15664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Атачкин</dc:creator>
  <cp:keywords/>
  <dc:description/>
  <cp:lastModifiedBy>Администратор</cp:lastModifiedBy>
  <cp:revision>68</cp:revision>
  <cp:lastPrinted>2022-12-31T18:37:00Z</cp:lastPrinted>
  <dcterms:created xsi:type="dcterms:W3CDTF">2023-11-13T15:31:00Z</dcterms:created>
  <dcterms:modified xsi:type="dcterms:W3CDTF">2026-10-20T12:29:00Z</dcterms:modified>
</cp:coreProperties>
</file>